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4388F" w:rsidRDefault="0004388F" w:rsidP="0004388F">
      <w:pPr>
        <w:bidi/>
        <w:jc w:val="center"/>
        <w:rPr>
          <w:b/>
          <w:bCs/>
          <w:sz w:val="36"/>
          <w:szCs w:val="36"/>
          <w:rtl/>
        </w:rPr>
      </w:pPr>
      <w:r w:rsidRPr="0004388F">
        <w:rPr>
          <w:b/>
          <w:bCs/>
          <w:sz w:val="36"/>
          <w:szCs w:val="36"/>
          <w:rtl/>
        </w:rPr>
        <w:t>מדינת ישראל - רשות המסים שירות עיבודים ממוחשבים - שע"ם</w:t>
      </w:r>
    </w:p>
    <w:p w:rsidR="0004388F" w:rsidRPr="0004388F" w:rsidRDefault="0004388F" w:rsidP="0004388F">
      <w:pPr>
        <w:bidi/>
        <w:jc w:val="center"/>
        <w:rPr>
          <w:b/>
          <w:bCs/>
          <w:sz w:val="36"/>
          <w:szCs w:val="36"/>
          <w:rtl/>
        </w:rPr>
      </w:pPr>
    </w:p>
    <w:p w:rsidR="0004388F" w:rsidRDefault="0004388F" w:rsidP="003904ED">
      <w:pPr>
        <w:bidi/>
        <w:jc w:val="center"/>
        <w:rPr>
          <w:rFonts w:hint="cs"/>
          <w:b/>
          <w:bCs/>
          <w:sz w:val="36"/>
          <w:szCs w:val="36"/>
          <w:rtl/>
          <w:lang w:bidi="he-IL"/>
        </w:rPr>
      </w:pPr>
      <w:r w:rsidRPr="0004388F">
        <w:rPr>
          <w:b/>
          <w:bCs/>
          <w:sz w:val="36"/>
          <w:szCs w:val="36"/>
          <w:rtl/>
        </w:rPr>
        <w:t xml:space="preserve">מכרז ממוכן מהיר 22-2024 </w:t>
      </w:r>
      <w:r w:rsidRPr="0004388F">
        <w:rPr>
          <w:rFonts w:hint="cs"/>
          <w:b/>
          <w:bCs/>
          <w:sz w:val="36"/>
          <w:szCs w:val="36"/>
          <w:rtl/>
          <w:lang w:bidi="he-IL"/>
        </w:rPr>
        <w:t xml:space="preserve">בנושא </w:t>
      </w:r>
      <w:r w:rsidRPr="0004388F">
        <w:rPr>
          <w:b/>
          <w:bCs/>
          <w:sz w:val="36"/>
          <w:szCs w:val="36"/>
          <w:rtl/>
        </w:rPr>
        <w:t>אספקת שירותי גישה לרשת האינטר</w:t>
      </w:r>
      <w:r w:rsidR="003904ED">
        <w:rPr>
          <w:rFonts w:hint="cs"/>
          <w:b/>
          <w:bCs/>
          <w:sz w:val="36"/>
          <w:szCs w:val="36"/>
          <w:rtl/>
          <w:lang w:bidi="he-IL"/>
        </w:rPr>
        <w:t>נט   -</w:t>
      </w:r>
      <w:bookmarkStart w:id="0" w:name="_GoBack"/>
      <w:bookmarkEnd w:id="0"/>
      <w:r w:rsidR="003904ED">
        <w:rPr>
          <w:rFonts w:hint="cs"/>
          <w:b/>
          <w:bCs/>
          <w:sz w:val="36"/>
          <w:szCs w:val="36"/>
          <w:rtl/>
          <w:lang w:bidi="he-IL"/>
        </w:rPr>
        <w:t xml:space="preserve">   </w:t>
      </w:r>
      <w:r w:rsidRPr="0004388F">
        <w:rPr>
          <w:b/>
          <w:bCs/>
          <w:sz w:val="36"/>
          <w:szCs w:val="36"/>
        </w:rPr>
        <w:t xml:space="preserve"> ISP</w:t>
      </w:r>
      <w:r w:rsidR="003904ED">
        <w:rPr>
          <w:rFonts w:hint="cs"/>
          <w:b/>
          <w:bCs/>
          <w:sz w:val="36"/>
          <w:szCs w:val="36"/>
          <w:rtl/>
          <w:lang w:bidi="he-IL"/>
        </w:rPr>
        <w:t xml:space="preserve"> </w:t>
      </w:r>
    </w:p>
    <w:p w:rsidR="0004388F" w:rsidRDefault="0004388F" w:rsidP="0004388F">
      <w:pPr>
        <w:bidi/>
        <w:jc w:val="center"/>
        <w:rPr>
          <w:b/>
          <w:bCs/>
          <w:sz w:val="36"/>
          <w:szCs w:val="36"/>
          <w:rtl/>
        </w:rPr>
      </w:pPr>
    </w:p>
    <w:p w:rsidR="0004388F" w:rsidRDefault="0004388F" w:rsidP="0004388F">
      <w:pPr>
        <w:bidi/>
        <w:jc w:val="center"/>
        <w:rPr>
          <w:b/>
          <w:bCs/>
          <w:sz w:val="36"/>
          <w:szCs w:val="36"/>
          <w:rtl/>
        </w:rPr>
      </w:pPr>
    </w:p>
    <w:p w:rsidR="0004388F" w:rsidRPr="0004388F" w:rsidRDefault="0004388F" w:rsidP="0004388F">
      <w:pPr>
        <w:bidi/>
        <w:jc w:val="center"/>
        <w:rPr>
          <w:rFonts w:hint="cs"/>
          <w:b/>
          <w:bCs/>
          <w:sz w:val="56"/>
          <w:szCs w:val="56"/>
          <w:u w:val="single"/>
          <w:rtl/>
          <w:lang w:bidi="he-IL"/>
        </w:rPr>
      </w:pPr>
      <w:r w:rsidRPr="0004388F">
        <w:rPr>
          <w:rFonts w:hint="cs"/>
          <w:b/>
          <w:bCs/>
          <w:sz w:val="56"/>
          <w:szCs w:val="56"/>
          <w:u w:val="single"/>
          <w:rtl/>
          <w:lang w:bidi="he-IL"/>
        </w:rPr>
        <w:t>מועדי המכרז</w:t>
      </w:r>
    </w:p>
    <w:p w:rsidR="0004388F" w:rsidRDefault="0004388F" w:rsidP="0004388F">
      <w:pPr>
        <w:bidi/>
        <w:jc w:val="center"/>
        <w:rPr>
          <w:b/>
          <w:bCs/>
          <w:sz w:val="36"/>
          <w:szCs w:val="36"/>
          <w:rtl/>
          <w:lang w:bidi="he-IL"/>
        </w:rPr>
      </w:pPr>
    </w:p>
    <w:p w:rsidR="0004388F" w:rsidRDefault="0004388F" w:rsidP="0004388F">
      <w:pPr>
        <w:bidi/>
        <w:jc w:val="center"/>
        <w:rPr>
          <w:b/>
          <w:bCs/>
          <w:sz w:val="36"/>
          <w:szCs w:val="36"/>
          <w:rtl/>
          <w:lang w:bidi="he-IL"/>
        </w:rPr>
      </w:pPr>
    </w:p>
    <w:tbl>
      <w:tblPr>
        <w:tblStyle w:val="afffff9"/>
        <w:bidiVisual/>
        <w:tblW w:w="0" w:type="auto"/>
        <w:tblLook w:val="04A0" w:firstRow="1" w:lastRow="0" w:firstColumn="1" w:lastColumn="0" w:noHBand="0" w:noVBand="1"/>
      </w:tblPr>
      <w:tblGrid>
        <w:gridCol w:w="4912"/>
        <w:gridCol w:w="4104"/>
      </w:tblGrid>
      <w:tr w:rsidR="0004388F" w:rsidTr="0004388F">
        <w:tc>
          <w:tcPr>
            <w:tcW w:w="4912" w:type="dxa"/>
          </w:tcPr>
          <w:p w:rsidR="0004388F" w:rsidRPr="0004388F" w:rsidRDefault="0004388F" w:rsidP="0004388F">
            <w:pPr>
              <w:bidi/>
              <w:jc w:val="center"/>
              <w:rPr>
                <w:rFonts w:hint="cs"/>
                <w:sz w:val="28"/>
                <w:szCs w:val="28"/>
                <w:rtl/>
                <w:lang w:bidi="he-IL"/>
              </w:rPr>
            </w:pPr>
            <w:r w:rsidRPr="0004388F">
              <w:rPr>
                <w:rFonts w:hint="cs"/>
                <w:sz w:val="28"/>
                <w:szCs w:val="28"/>
                <w:rtl/>
                <w:lang w:bidi="he-IL"/>
              </w:rPr>
              <w:t>מועד אחרון לשאלות ספקים</w:t>
            </w:r>
          </w:p>
        </w:tc>
        <w:tc>
          <w:tcPr>
            <w:tcW w:w="4104" w:type="dxa"/>
          </w:tcPr>
          <w:p w:rsidR="0004388F" w:rsidRPr="0004388F" w:rsidRDefault="0004388F" w:rsidP="0004388F">
            <w:pPr>
              <w:bidi/>
              <w:jc w:val="center"/>
              <w:rPr>
                <w:rFonts w:hint="cs"/>
                <w:sz w:val="28"/>
                <w:szCs w:val="28"/>
                <w:rtl/>
                <w:lang w:bidi="he-IL"/>
              </w:rPr>
            </w:pPr>
            <w:r w:rsidRPr="0004388F">
              <w:rPr>
                <w:rFonts w:hint="cs"/>
                <w:sz w:val="28"/>
                <w:szCs w:val="28"/>
                <w:rtl/>
                <w:lang w:bidi="he-IL"/>
              </w:rPr>
              <w:t>10.11.2024 בשעה 10:00</w:t>
            </w:r>
          </w:p>
        </w:tc>
      </w:tr>
      <w:tr w:rsidR="0004388F" w:rsidTr="0004388F">
        <w:tc>
          <w:tcPr>
            <w:tcW w:w="4912" w:type="dxa"/>
          </w:tcPr>
          <w:p w:rsidR="0004388F" w:rsidRPr="0004388F" w:rsidRDefault="0004388F" w:rsidP="0004388F">
            <w:pPr>
              <w:bidi/>
              <w:jc w:val="center"/>
              <w:rPr>
                <w:rFonts w:hint="cs"/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>מועד אחרון למענה לשאלות ספקים</w:t>
            </w:r>
          </w:p>
        </w:tc>
        <w:tc>
          <w:tcPr>
            <w:tcW w:w="4104" w:type="dxa"/>
          </w:tcPr>
          <w:p w:rsidR="0004388F" w:rsidRPr="0004388F" w:rsidRDefault="0004388F" w:rsidP="0004388F">
            <w:pPr>
              <w:bidi/>
              <w:jc w:val="center"/>
              <w:rPr>
                <w:rFonts w:hint="cs"/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>19.11.2024 בשעה 14:00</w:t>
            </w:r>
          </w:p>
        </w:tc>
      </w:tr>
      <w:tr w:rsidR="0004388F" w:rsidTr="0004388F">
        <w:tc>
          <w:tcPr>
            <w:tcW w:w="4912" w:type="dxa"/>
          </w:tcPr>
          <w:p w:rsidR="0004388F" w:rsidRPr="0004388F" w:rsidRDefault="00E92A86" w:rsidP="0004388F">
            <w:pPr>
              <w:bidi/>
              <w:jc w:val="center"/>
              <w:rPr>
                <w:rFonts w:hint="cs"/>
                <w:sz w:val="28"/>
                <w:szCs w:val="28"/>
                <w:rtl/>
                <w:lang w:bidi="he-IL"/>
              </w:rPr>
            </w:pPr>
            <w:r w:rsidRPr="00E92A86">
              <w:rPr>
                <w:sz w:val="28"/>
                <w:szCs w:val="28"/>
                <w:rtl/>
              </w:rPr>
              <w:t>מועד תחילת הגשת הצעות</w:t>
            </w:r>
          </w:p>
        </w:tc>
        <w:tc>
          <w:tcPr>
            <w:tcW w:w="4104" w:type="dxa"/>
          </w:tcPr>
          <w:p w:rsidR="0004388F" w:rsidRPr="0004388F" w:rsidRDefault="00E92A86" w:rsidP="0004388F">
            <w:pPr>
              <w:bidi/>
              <w:jc w:val="center"/>
              <w:rPr>
                <w:rFonts w:hint="cs"/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>20.11.2024 בשעה 08:00</w:t>
            </w:r>
          </w:p>
        </w:tc>
      </w:tr>
      <w:tr w:rsidR="0004388F" w:rsidTr="0004388F">
        <w:tc>
          <w:tcPr>
            <w:tcW w:w="4912" w:type="dxa"/>
          </w:tcPr>
          <w:p w:rsidR="0004388F" w:rsidRPr="0004388F" w:rsidRDefault="00E92A86" w:rsidP="0004388F">
            <w:pPr>
              <w:bidi/>
              <w:jc w:val="center"/>
              <w:rPr>
                <w:rFonts w:hint="cs"/>
                <w:sz w:val="28"/>
                <w:szCs w:val="28"/>
                <w:rtl/>
                <w:lang w:bidi="he-IL"/>
              </w:rPr>
            </w:pPr>
            <w:r w:rsidRPr="00E92A86">
              <w:rPr>
                <w:sz w:val="28"/>
                <w:szCs w:val="28"/>
                <w:rtl/>
              </w:rPr>
              <w:t>מועד אחרון להגשת הצעות</w:t>
            </w:r>
          </w:p>
        </w:tc>
        <w:tc>
          <w:tcPr>
            <w:tcW w:w="4104" w:type="dxa"/>
          </w:tcPr>
          <w:p w:rsidR="0004388F" w:rsidRPr="0004388F" w:rsidRDefault="00E92A86" w:rsidP="0004388F">
            <w:pPr>
              <w:bidi/>
              <w:jc w:val="center"/>
              <w:rPr>
                <w:rFonts w:hint="cs"/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>28.11.2024 בשעה 14:00</w:t>
            </w:r>
          </w:p>
        </w:tc>
      </w:tr>
    </w:tbl>
    <w:p w:rsidR="0004388F" w:rsidRPr="0004388F" w:rsidRDefault="0004388F" w:rsidP="0004388F">
      <w:pPr>
        <w:bidi/>
        <w:jc w:val="center"/>
        <w:rPr>
          <w:rFonts w:hint="cs"/>
          <w:b/>
          <w:bCs/>
          <w:sz w:val="36"/>
          <w:szCs w:val="36"/>
          <w:rtl/>
          <w:lang w:bidi="he-IL"/>
        </w:rPr>
      </w:pPr>
    </w:p>
    <w:sectPr w:rsidR="0004388F" w:rsidRPr="0004388F" w:rsidSect="00733909">
      <w:pgSz w:w="11906" w:h="16838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C11B0" w:rsidRDefault="006C11B0" w:rsidP="00C775D2">
      <w:r>
        <w:separator/>
      </w:r>
    </w:p>
  </w:endnote>
  <w:endnote w:type="continuationSeparator" w:id="0">
    <w:p w:rsidR="006C11B0" w:rsidRDefault="006C11B0" w:rsidP="00C775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C11B0" w:rsidRDefault="006C11B0" w:rsidP="00C775D2">
      <w:r>
        <w:separator/>
      </w:r>
    </w:p>
  </w:footnote>
  <w:footnote w:type="continuationSeparator" w:id="0">
    <w:p w:rsidR="006C11B0" w:rsidRDefault="006C11B0" w:rsidP="00C775D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33AEE26A"/>
    <w:lvl w:ilvl="0">
      <w:start w:val="1"/>
      <w:numFmt w:val="decimal"/>
      <w:pStyle w:val="5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BE486976"/>
    <w:lvl w:ilvl="0">
      <w:start w:val="1"/>
      <w:numFmt w:val="decimal"/>
      <w:pStyle w:val="4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56C433F6"/>
    <w:lvl w:ilvl="0">
      <w:start w:val="1"/>
      <w:numFmt w:val="decimal"/>
      <w:pStyle w:val="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2D3C9F56"/>
    <w:lvl w:ilvl="0">
      <w:start w:val="1"/>
      <w:numFmt w:val="decimal"/>
      <w:pStyle w:val="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CC58F62C"/>
    <w:lvl w:ilvl="0">
      <w:start w:val="1"/>
      <w:numFmt w:val="bullet"/>
      <w:pStyle w:val="50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CD6C51B4"/>
    <w:lvl w:ilvl="0">
      <w:start w:val="1"/>
      <w:numFmt w:val="bullet"/>
      <w:pStyle w:val="40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74F8CED8"/>
    <w:lvl w:ilvl="0">
      <w:start w:val="1"/>
      <w:numFmt w:val="bullet"/>
      <w:pStyle w:val="30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3F143870"/>
    <w:lvl w:ilvl="0">
      <w:start w:val="1"/>
      <w:numFmt w:val="bullet"/>
      <w:pStyle w:val="20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96B8AF42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7EAE4A6A"/>
    <w:lvl w:ilvl="0">
      <w:start w:val="1"/>
      <w:numFmt w:val="bullet"/>
      <w:pStyle w:val="a0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2B515DE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081A78FB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 w15:restartNumberingAfterBreak="0">
    <w:nsid w:val="0B2F3CA6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" w15:restartNumberingAfterBreak="0">
    <w:nsid w:val="15C5697B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4" w15:restartNumberingAfterBreak="0">
    <w:nsid w:val="298929E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2EDE304E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6" w15:restartNumberingAfterBreak="0">
    <w:nsid w:val="3AEB0273"/>
    <w:multiLevelType w:val="multilevel"/>
    <w:tmpl w:val="526206A0"/>
    <w:lvl w:ilvl="0">
      <w:start w:val="1"/>
      <w:numFmt w:val="upperRoman"/>
      <w:lvlText w:val="מאמר %1."/>
      <w:lvlJc w:val="left"/>
      <w:pPr>
        <w:ind w:left="0" w:firstLine="0"/>
      </w:pPr>
    </w:lvl>
    <w:lvl w:ilvl="1">
      <w:start w:val="1"/>
      <w:numFmt w:val="decimalZero"/>
      <w:isLgl/>
      <w:lvlText w:val="מקטע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17" w15:restartNumberingAfterBreak="0">
    <w:nsid w:val="3C375D12"/>
    <w:multiLevelType w:val="multilevel"/>
    <w:tmpl w:val="0409001D"/>
    <w:styleLink w:val="1ai"/>
    <w:lvl w:ilvl="0">
      <w:start w:val="1"/>
      <w:numFmt w:val="decimal"/>
      <w:lvlText w:val="%1)"/>
      <w:lvlJc w:val="left"/>
      <w:pPr>
        <w:ind w:left="360" w:hanging="360"/>
      </w:pPr>
      <w:rPr>
        <w:rFonts w:ascii="Tahoma" w:hAnsi="Tahoma" w:cs="Tahoma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8" w15:restartNumberingAfterBreak="0">
    <w:nsid w:val="43F8503E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 w15:restartNumberingAfterBreak="0">
    <w:nsid w:val="484C4F29"/>
    <w:multiLevelType w:val="multilevel"/>
    <w:tmpl w:val="D8061F64"/>
    <w:lvl w:ilvl="0">
      <w:start w:val="1"/>
      <w:numFmt w:val="upperRoman"/>
      <w:lvlText w:val="מאמר %1."/>
      <w:lvlJc w:val="left"/>
      <w:pPr>
        <w:ind w:left="0" w:firstLine="0"/>
      </w:pPr>
    </w:lvl>
    <w:lvl w:ilvl="1">
      <w:start w:val="1"/>
      <w:numFmt w:val="decimalZero"/>
      <w:isLgl/>
      <w:lvlText w:val="מקטע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20" w15:restartNumberingAfterBreak="0">
    <w:nsid w:val="55834D3D"/>
    <w:multiLevelType w:val="multilevel"/>
    <w:tmpl w:val="04090023"/>
    <w:styleLink w:val="a1"/>
    <w:lvl w:ilvl="0">
      <w:start w:val="1"/>
      <w:numFmt w:val="upperRoman"/>
      <w:lvlText w:val="文章 %1."/>
      <w:lvlJc w:val="left"/>
      <w:pPr>
        <w:ind w:left="0" w:firstLine="0"/>
      </w:pPr>
      <w:rPr>
        <w:rFonts w:ascii="Tahoma" w:hAnsi="Tahoma" w:cs="Tahoma"/>
      </w:rPr>
    </w:lvl>
    <w:lvl w:ilvl="1">
      <w:start w:val="1"/>
      <w:numFmt w:val="decimalZero"/>
      <w:isLgl/>
      <w:lvlText w:val="第 %1.%2 节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21" w15:restartNumberingAfterBreak="0">
    <w:nsid w:val="59350CFB"/>
    <w:multiLevelType w:val="multilevel"/>
    <w:tmpl w:val="9DF09F08"/>
    <w:lvl w:ilvl="0">
      <w:start w:val="1"/>
      <w:numFmt w:val="upperRoman"/>
      <w:lvlText w:val="מאמר %1."/>
      <w:lvlJc w:val="left"/>
      <w:pPr>
        <w:ind w:left="0" w:firstLine="0"/>
      </w:pPr>
    </w:lvl>
    <w:lvl w:ilvl="1">
      <w:start w:val="1"/>
      <w:numFmt w:val="decimalZero"/>
      <w:isLgl/>
      <w:lvlText w:val="מקטע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22" w15:restartNumberingAfterBreak="0">
    <w:nsid w:val="5AAC32C0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ind w:left="360" w:hanging="360"/>
      </w:pPr>
      <w:rPr>
        <w:rFonts w:ascii="Tahoma" w:hAnsi="Tahoma" w:cs="Tahoma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5DEC6B47"/>
    <w:multiLevelType w:val="multilevel"/>
    <w:tmpl w:val="604E1C0A"/>
    <w:lvl w:ilvl="0">
      <w:start w:val="1"/>
      <w:numFmt w:val="upperRoman"/>
      <w:lvlText w:val="מאמר %1."/>
      <w:lvlJc w:val="left"/>
      <w:pPr>
        <w:ind w:left="0" w:firstLine="0"/>
      </w:pPr>
    </w:lvl>
    <w:lvl w:ilvl="1">
      <w:start w:val="1"/>
      <w:numFmt w:val="decimalZero"/>
      <w:isLgl/>
      <w:lvlText w:val="מקטע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24" w15:restartNumberingAfterBreak="0">
    <w:nsid w:val="6E9514D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5" w15:restartNumberingAfterBreak="0">
    <w:nsid w:val="7D8C2C6D"/>
    <w:multiLevelType w:val="multilevel"/>
    <w:tmpl w:val="04090023"/>
    <w:lvl w:ilvl="0">
      <w:start w:val="1"/>
      <w:numFmt w:val="upperRoman"/>
      <w:lvlText w:val="מאמר %1."/>
      <w:lvlJc w:val="left"/>
      <w:pPr>
        <w:ind w:left="0" w:firstLine="0"/>
      </w:pPr>
    </w:lvl>
    <w:lvl w:ilvl="1">
      <w:start w:val="1"/>
      <w:numFmt w:val="decimalZero"/>
      <w:isLgl/>
      <w:lvlText w:val="מקטע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num w:numId="1">
    <w:abstractNumId w:val="21"/>
  </w:num>
  <w:num w:numId="2">
    <w:abstractNumId w:val="12"/>
  </w:num>
  <w:num w:numId="3">
    <w:abstractNumId w:val="10"/>
  </w:num>
  <w:num w:numId="4">
    <w:abstractNumId w:val="24"/>
  </w:num>
  <w:num w:numId="5">
    <w:abstractNumId w:val="13"/>
  </w:num>
  <w:num w:numId="6">
    <w:abstractNumId w:val="16"/>
  </w:num>
  <w:num w:numId="7">
    <w:abstractNumId w:val="19"/>
  </w:num>
  <w:num w:numId="8">
    <w:abstractNumId w:val="9"/>
  </w:num>
  <w:num w:numId="9">
    <w:abstractNumId w:val="7"/>
  </w:num>
  <w:num w:numId="10">
    <w:abstractNumId w:val="6"/>
  </w:num>
  <w:num w:numId="11">
    <w:abstractNumId w:val="5"/>
  </w:num>
  <w:num w:numId="12">
    <w:abstractNumId w:val="4"/>
  </w:num>
  <w:num w:numId="13">
    <w:abstractNumId w:val="8"/>
  </w:num>
  <w:num w:numId="14">
    <w:abstractNumId w:val="3"/>
  </w:num>
  <w:num w:numId="15">
    <w:abstractNumId w:val="2"/>
  </w:num>
  <w:num w:numId="16">
    <w:abstractNumId w:val="1"/>
  </w:num>
  <w:num w:numId="17">
    <w:abstractNumId w:val="0"/>
  </w:num>
  <w:num w:numId="18">
    <w:abstractNumId w:val="14"/>
  </w:num>
  <w:num w:numId="19">
    <w:abstractNumId w:val="15"/>
  </w:num>
  <w:num w:numId="20">
    <w:abstractNumId w:val="23"/>
  </w:num>
  <w:num w:numId="21">
    <w:abstractNumId w:val="18"/>
  </w:num>
  <w:num w:numId="22">
    <w:abstractNumId w:val="11"/>
  </w:num>
  <w:num w:numId="23">
    <w:abstractNumId w:val="25"/>
  </w:num>
  <w:num w:numId="24">
    <w:abstractNumId w:val="22"/>
  </w:num>
  <w:num w:numId="25">
    <w:abstractNumId w:val="17"/>
  </w:num>
  <w:num w:numId="26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removeDateAndTime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388F"/>
    <w:rsid w:val="0004388F"/>
    <w:rsid w:val="003904ED"/>
    <w:rsid w:val="00645252"/>
    <w:rsid w:val="006900C4"/>
    <w:rsid w:val="006C11B0"/>
    <w:rsid w:val="006D3D74"/>
    <w:rsid w:val="00733909"/>
    <w:rsid w:val="0083569A"/>
    <w:rsid w:val="00A9204E"/>
    <w:rsid w:val="00AC47DE"/>
    <w:rsid w:val="00AC7387"/>
    <w:rsid w:val="00C12182"/>
    <w:rsid w:val="00C775D2"/>
    <w:rsid w:val="00E92A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23527AB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he-I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unhideWhenUsed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C775D2"/>
    <w:rPr>
      <w:rFonts w:ascii="Tahoma" w:hAnsi="Tahoma" w:cs="Tahoma"/>
    </w:rPr>
  </w:style>
  <w:style w:type="paragraph" w:styleId="1">
    <w:name w:val="heading 1"/>
    <w:basedOn w:val="a2"/>
    <w:next w:val="a2"/>
    <w:link w:val="10"/>
    <w:uiPriority w:val="9"/>
    <w:qFormat/>
    <w:rsid w:val="00C775D2"/>
    <w:pPr>
      <w:keepNext/>
      <w:keepLines/>
      <w:spacing w:before="240"/>
      <w:outlineLvl w:val="0"/>
    </w:pPr>
    <w:rPr>
      <w:rFonts w:eastAsiaTheme="majorEastAsia"/>
      <w:color w:val="1F4E79" w:themeColor="accent1" w:themeShade="80"/>
      <w:sz w:val="32"/>
      <w:szCs w:val="32"/>
    </w:rPr>
  </w:style>
  <w:style w:type="paragraph" w:styleId="21">
    <w:name w:val="heading 2"/>
    <w:basedOn w:val="a2"/>
    <w:next w:val="a2"/>
    <w:link w:val="22"/>
    <w:uiPriority w:val="9"/>
    <w:unhideWhenUsed/>
    <w:qFormat/>
    <w:rsid w:val="00C775D2"/>
    <w:pPr>
      <w:keepNext/>
      <w:keepLines/>
      <w:spacing w:before="40"/>
      <w:outlineLvl w:val="1"/>
    </w:pPr>
    <w:rPr>
      <w:rFonts w:eastAsiaTheme="majorEastAsia"/>
      <w:color w:val="1F4E79" w:themeColor="accent1" w:themeShade="80"/>
      <w:sz w:val="26"/>
      <w:szCs w:val="26"/>
    </w:rPr>
  </w:style>
  <w:style w:type="paragraph" w:styleId="31">
    <w:name w:val="heading 3"/>
    <w:basedOn w:val="a2"/>
    <w:next w:val="a2"/>
    <w:link w:val="32"/>
    <w:uiPriority w:val="9"/>
    <w:unhideWhenUsed/>
    <w:qFormat/>
    <w:rsid w:val="00C775D2"/>
    <w:pPr>
      <w:keepNext/>
      <w:keepLines/>
      <w:spacing w:before="40"/>
      <w:outlineLvl w:val="2"/>
    </w:pPr>
    <w:rPr>
      <w:rFonts w:eastAsiaTheme="majorEastAsia"/>
      <w:color w:val="1F4D78" w:themeColor="accent1" w:themeShade="7F"/>
      <w:sz w:val="24"/>
      <w:szCs w:val="24"/>
    </w:rPr>
  </w:style>
  <w:style w:type="paragraph" w:styleId="41">
    <w:name w:val="heading 4"/>
    <w:basedOn w:val="a2"/>
    <w:next w:val="a2"/>
    <w:link w:val="42"/>
    <w:uiPriority w:val="9"/>
    <w:unhideWhenUsed/>
    <w:qFormat/>
    <w:rsid w:val="00C775D2"/>
    <w:pPr>
      <w:keepNext/>
      <w:keepLines/>
      <w:spacing w:before="40"/>
      <w:outlineLvl w:val="3"/>
    </w:pPr>
    <w:rPr>
      <w:rFonts w:eastAsiaTheme="majorEastAsia"/>
      <w:i/>
      <w:iCs/>
      <w:color w:val="1F4E79" w:themeColor="accent1" w:themeShade="80"/>
    </w:rPr>
  </w:style>
  <w:style w:type="paragraph" w:styleId="51">
    <w:name w:val="heading 5"/>
    <w:basedOn w:val="a2"/>
    <w:next w:val="a2"/>
    <w:link w:val="52"/>
    <w:uiPriority w:val="9"/>
    <w:unhideWhenUsed/>
    <w:qFormat/>
    <w:rsid w:val="00C775D2"/>
    <w:pPr>
      <w:keepNext/>
      <w:keepLines/>
      <w:spacing w:before="40"/>
      <w:outlineLvl w:val="4"/>
    </w:pPr>
    <w:rPr>
      <w:rFonts w:eastAsiaTheme="majorEastAsia"/>
      <w:color w:val="1F4E79" w:themeColor="accent1" w:themeShade="80"/>
    </w:rPr>
  </w:style>
  <w:style w:type="paragraph" w:styleId="6">
    <w:name w:val="heading 6"/>
    <w:basedOn w:val="a2"/>
    <w:next w:val="a2"/>
    <w:link w:val="60"/>
    <w:uiPriority w:val="9"/>
    <w:unhideWhenUsed/>
    <w:qFormat/>
    <w:rsid w:val="00C775D2"/>
    <w:pPr>
      <w:keepNext/>
      <w:keepLines/>
      <w:spacing w:before="40"/>
      <w:outlineLvl w:val="5"/>
    </w:pPr>
    <w:rPr>
      <w:rFonts w:eastAsiaTheme="majorEastAsia"/>
      <w:color w:val="1F4D78" w:themeColor="accent1" w:themeShade="7F"/>
    </w:rPr>
  </w:style>
  <w:style w:type="paragraph" w:styleId="7">
    <w:name w:val="heading 7"/>
    <w:basedOn w:val="a2"/>
    <w:next w:val="a2"/>
    <w:link w:val="70"/>
    <w:uiPriority w:val="9"/>
    <w:unhideWhenUsed/>
    <w:qFormat/>
    <w:rsid w:val="00C775D2"/>
    <w:pPr>
      <w:keepNext/>
      <w:keepLines/>
      <w:spacing w:before="40"/>
      <w:outlineLvl w:val="6"/>
    </w:pPr>
    <w:rPr>
      <w:rFonts w:eastAsiaTheme="majorEastAsia"/>
      <w:i/>
      <w:iCs/>
      <w:color w:val="1F4D78" w:themeColor="accent1" w:themeShade="7F"/>
    </w:rPr>
  </w:style>
  <w:style w:type="paragraph" w:styleId="8">
    <w:name w:val="heading 8"/>
    <w:basedOn w:val="a2"/>
    <w:next w:val="a2"/>
    <w:link w:val="80"/>
    <w:uiPriority w:val="9"/>
    <w:unhideWhenUsed/>
    <w:qFormat/>
    <w:rsid w:val="00C775D2"/>
    <w:pPr>
      <w:keepNext/>
      <w:keepLines/>
      <w:spacing w:before="40"/>
      <w:outlineLvl w:val="7"/>
    </w:pPr>
    <w:rPr>
      <w:rFonts w:eastAsiaTheme="majorEastAsia"/>
      <w:color w:val="272727" w:themeColor="text1" w:themeTint="D8"/>
      <w:szCs w:val="21"/>
    </w:rPr>
  </w:style>
  <w:style w:type="paragraph" w:styleId="9">
    <w:name w:val="heading 9"/>
    <w:basedOn w:val="a2"/>
    <w:next w:val="a2"/>
    <w:link w:val="90"/>
    <w:uiPriority w:val="9"/>
    <w:unhideWhenUsed/>
    <w:qFormat/>
    <w:rsid w:val="00C775D2"/>
    <w:pPr>
      <w:keepNext/>
      <w:keepLines/>
      <w:spacing w:before="40"/>
      <w:outlineLvl w:val="8"/>
    </w:pPr>
    <w:rPr>
      <w:rFonts w:eastAsiaTheme="majorEastAsia"/>
      <w:i/>
      <w:iCs/>
      <w:color w:val="272727" w:themeColor="text1" w:themeTint="D8"/>
      <w:szCs w:val="21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10">
    <w:name w:val="כותרת 1 תו"/>
    <w:basedOn w:val="a3"/>
    <w:link w:val="1"/>
    <w:uiPriority w:val="9"/>
    <w:rsid w:val="00C775D2"/>
    <w:rPr>
      <w:rFonts w:ascii="Tahoma" w:eastAsiaTheme="majorEastAsia" w:hAnsi="Tahoma" w:cs="Tahoma"/>
      <w:color w:val="1F4E79" w:themeColor="accent1" w:themeShade="80"/>
      <w:sz w:val="32"/>
      <w:szCs w:val="32"/>
    </w:rPr>
  </w:style>
  <w:style w:type="character" w:customStyle="1" w:styleId="22">
    <w:name w:val="כותרת 2 תו"/>
    <w:basedOn w:val="a3"/>
    <w:link w:val="21"/>
    <w:uiPriority w:val="9"/>
    <w:rsid w:val="00C775D2"/>
    <w:rPr>
      <w:rFonts w:ascii="Tahoma" w:eastAsiaTheme="majorEastAsia" w:hAnsi="Tahoma" w:cs="Tahoma"/>
      <w:color w:val="1F4E79" w:themeColor="accent1" w:themeShade="80"/>
      <w:sz w:val="26"/>
      <w:szCs w:val="26"/>
    </w:rPr>
  </w:style>
  <w:style w:type="character" w:customStyle="1" w:styleId="32">
    <w:name w:val="כותרת 3 תו"/>
    <w:basedOn w:val="a3"/>
    <w:link w:val="31"/>
    <w:uiPriority w:val="9"/>
    <w:rsid w:val="00C775D2"/>
    <w:rPr>
      <w:rFonts w:ascii="Tahoma" w:eastAsiaTheme="majorEastAsia" w:hAnsi="Tahoma" w:cs="Tahoma"/>
      <w:color w:val="1F4D78" w:themeColor="accent1" w:themeShade="7F"/>
      <w:sz w:val="24"/>
      <w:szCs w:val="24"/>
    </w:rPr>
  </w:style>
  <w:style w:type="character" w:customStyle="1" w:styleId="42">
    <w:name w:val="כותרת 4 תו"/>
    <w:basedOn w:val="a3"/>
    <w:link w:val="41"/>
    <w:uiPriority w:val="9"/>
    <w:rsid w:val="00C775D2"/>
    <w:rPr>
      <w:rFonts w:ascii="Tahoma" w:eastAsiaTheme="majorEastAsia" w:hAnsi="Tahoma" w:cs="Tahoma"/>
      <w:i/>
      <w:iCs/>
      <w:color w:val="1F4E79" w:themeColor="accent1" w:themeShade="80"/>
    </w:rPr>
  </w:style>
  <w:style w:type="character" w:customStyle="1" w:styleId="52">
    <w:name w:val="כותרת 5 תו"/>
    <w:basedOn w:val="a3"/>
    <w:link w:val="51"/>
    <w:uiPriority w:val="9"/>
    <w:rsid w:val="00C775D2"/>
    <w:rPr>
      <w:rFonts w:ascii="Tahoma" w:eastAsiaTheme="majorEastAsia" w:hAnsi="Tahoma" w:cs="Tahoma"/>
      <w:color w:val="1F4E79" w:themeColor="accent1" w:themeShade="80"/>
    </w:rPr>
  </w:style>
  <w:style w:type="character" w:customStyle="1" w:styleId="60">
    <w:name w:val="כותרת 6 תו"/>
    <w:basedOn w:val="a3"/>
    <w:link w:val="6"/>
    <w:uiPriority w:val="9"/>
    <w:rsid w:val="00C775D2"/>
    <w:rPr>
      <w:rFonts w:ascii="Tahoma" w:eastAsiaTheme="majorEastAsia" w:hAnsi="Tahoma" w:cs="Tahoma"/>
      <w:color w:val="1F4D78" w:themeColor="accent1" w:themeShade="7F"/>
    </w:rPr>
  </w:style>
  <w:style w:type="character" w:customStyle="1" w:styleId="70">
    <w:name w:val="כותרת 7 תו"/>
    <w:basedOn w:val="a3"/>
    <w:link w:val="7"/>
    <w:uiPriority w:val="9"/>
    <w:rsid w:val="00C775D2"/>
    <w:rPr>
      <w:rFonts w:ascii="Tahoma" w:eastAsiaTheme="majorEastAsia" w:hAnsi="Tahoma" w:cs="Tahoma"/>
      <w:i/>
      <w:iCs/>
      <w:color w:val="1F4D78" w:themeColor="accent1" w:themeShade="7F"/>
    </w:rPr>
  </w:style>
  <w:style w:type="character" w:customStyle="1" w:styleId="80">
    <w:name w:val="כותרת 8 תו"/>
    <w:basedOn w:val="a3"/>
    <w:link w:val="8"/>
    <w:uiPriority w:val="9"/>
    <w:rsid w:val="00C775D2"/>
    <w:rPr>
      <w:rFonts w:ascii="Tahoma" w:eastAsiaTheme="majorEastAsia" w:hAnsi="Tahoma" w:cs="Tahoma"/>
      <w:color w:val="272727" w:themeColor="text1" w:themeTint="D8"/>
      <w:szCs w:val="21"/>
    </w:rPr>
  </w:style>
  <w:style w:type="character" w:customStyle="1" w:styleId="90">
    <w:name w:val="כותרת 9 תו"/>
    <w:basedOn w:val="a3"/>
    <w:link w:val="9"/>
    <w:uiPriority w:val="9"/>
    <w:rsid w:val="00C775D2"/>
    <w:rPr>
      <w:rFonts w:ascii="Tahoma" w:eastAsiaTheme="majorEastAsia" w:hAnsi="Tahoma" w:cs="Tahoma"/>
      <w:i/>
      <w:iCs/>
      <w:color w:val="272727" w:themeColor="text1" w:themeTint="D8"/>
      <w:szCs w:val="21"/>
    </w:rPr>
  </w:style>
  <w:style w:type="paragraph" w:styleId="a6">
    <w:name w:val="Title"/>
    <w:basedOn w:val="a2"/>
    <w:next w:val="a2"/>
    <w:link w:val="a7"/>
    <w:uiPriority w:val="10"/>
    <w:qFormat/>
    <w:rsid w:val="00C775D2"/>
    <w:pPr>
      <w:contextualSpacing/>
    </w:pPr>
    <w:rPr>
      <w:rFonts w:eastAsiaTheme="majorEastAsia"/>
      <w:spacing w:val="-10"/>
      <w:kern w:val="28"/>
      <w:sz w:val="56"/>
      <w:szCs w:val="56"/>
    </w:rPr>
  </w:style>
  <w:style w:type="character" w:customStyle="1" w:styleId="a7">
    <w:name w:val="כותרת טקסט תו"/>
    <w:basedOn w:val="a3"/>
    <w:link w:val="a6"/>
    <w:uiPriority w:val="10"/>
    <w:rsid w:val="00C775D2"/>
    <w:rPr>
      <w:rFonts w:ascii="Tahoma" w:eastAsiaTheme="majorEastAsia" w:hAnsi="Tahoma" w:cs="Tahoma"/>
      <w:spacing w:val="-10"/>
      <w:kern w:val="28"/>
      <w:sz w:val="56"/>
      <w:szCs w:val="56"/>
    </w:rPr>
  </w:style>
  <w:style w:type="paragraph" w:styleId="a8">
    <w:name w:val="Subtitle"/>
    <w:basedOn w:val="a2"/>
    <w:next w:val="a2"/>
    <w:link w:val="a9"/>
    <w:uiPriority w:val="11"/>
    <w:qFormat/>
    <w:rsid w:val="00C775D2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a9">
    <w:name w:val="כותרת משנה תו"/>
    <w:basedOn w:val="a3"/>
    <w:link w:val="a8"/>
    <w:uiPriority w:val="11"/>
    <w:rsid w:val="00C775D2"/>
    <w:rPr>
      <w:rFonts w:ascii="Tahoma" w:eastAsiaTheme="minorEastAsia" w:hAnsi="Tahoma" w:cs="Tahoma"/>
      <w:color w:val="5A5A5A" w:themeColor="text1" w:themeTint="A5"/>
      <w:spacing w:val="15"/>
    </w:rPr>
  </w:style>
  <w:style w:type="character" w:styleId="aa">
    <w:name w:val="Subtle Emphasis"/>
    <w:basedOn w:val="a3"/>
    <w:uiPriority w:val="19"/>
    <w:qFormat/>
    <w:rsid w:val="00C775D2"/>
    <w:rPr>
      <w:rFonts w:ascii="Tahoma" w:hAnsi="Tahoma" w:cs="Tahoma"/>
      <w:i/>
      <w:iCs/>
      <w:color w:val="404040" w:themeColor="text1" w:themeTint="BF"/>
    </w:rPr>
  </w:style>
  <w:style w:type="character" w:styleId="ab">
    <w:name w:val="Emphasis"/>
    <w:basedOn w:val="a3"/>
    <w:uiPriority w:val="20"/>
    <w:qFormat/>
    <w:rsid w:val="00C775D2"/>
    <w:rPr>
      <w:rFonts w:ascii="Tahoma" w:hAnsi="Tahoma" w:cs="Tahoma"/>
      <w:i/>
      <w:iCs/>
    </w:rPr>
  </w:style>
  <w:style w:type="character" w:styleId="ac">
    <w:name w:val="Intense Emphasis"/>
    <w:basedOn w:val="a3"/>
    <w:uiPriority w:val="21"/>
    <w:qFormat/>
    <w:rsid w:val="00C775D2"/>
    <w:rPr>
      <w:rFonts w:ascii="Tahoma" w:hAnsi="Tahoma" w:cs="Tahoma"/>
      <w:i/>
      <w:iCs/>
      <w:color w:val="1F4E79" w:themeColor="accent1" w:themeShade="80"/>
    </w:rPr>
  </w:style>
  <w:style w:type="character" w:styleId="ad">
    <w:name w:val="Strong"/>
    <w:basedOn w:val="a3"/>
    <w:uiPriority w:val="22"/>
    <w:qFormat/>
    <w:rsid w:val="00C775D2"/>
    <w:rPr>
      <w:rFonts w:ascii="Tahoma" w:hAnsi="Tahoma" w:cs="Tahoma"/>
      <w:b/>
      <w:bCs/>
    </w:rPr>
  </w:style>
  <w:style w:type="paragraph" w:styleId="ae">
    <w:name w:val="Quote"/>
    <w:basedOn w:val="a2"/>
    <w:next w:val="a2"/>
    <w:link w:val="af"/>
    <w:uiPriority w:val="29"/>
    <w:qFormat/>
    <w:rsid w:val="00C775D2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af">
    <w:name w:val="ציטוט תו"/>
    <w:basedOn w:val="a3"/>
    <w:link w:val="ae"/>
    <w:uiPriority w:val="29"/>
    <w:rsid w:val="00C775D2"/>
    <w:rPr>
      <w:rFonts w:ascii="Tahoma" w:hAnsi="Tahoma" w:cs="Tahoma"/>
      <w:i/>
      <w:iCs/>
      <w:color w:val="404040" w:themeColor="text1" w:themeTint="BF"/>
    </w:rPr>
  </w:style>
  <w:style w:type="paragraph" w:styleId="af0">
    <w:name w:val="Intense Quote"/>
    <w:basedOn w:val="a2"/>
    <w:next w:val="a2"/>
    <w:link w:val="af1"/>
    <w:uiPriority w:val="30"/>
    <w:qFormat/>
    <w:rsid w:val="00C775D2"/>
    <w:pPr>
      <w:pBdr>
        <w:top w:val="single" w:sz="4" w:space="10" w:color="1F4E79" w:themeColor="accent1" w:themeShade="80"/>
        <w:bottom w:val="single" w:sz="4" w:space="10" w:color="1F4E79" w:themeColor="accent1" w:themeShade="80"/>
      </w:pBdr>
      <w:spacing w:before="360" w:after="360"/>
      <w:ind w:left="864" w:right="864"/>
      <w:jc w:val="center"/>
    </w:pPr>
    <w:rPr>
      <w:i/>
      <w:iCs/>
      <w:color w:val="1F4E79" w:themeColor="accent1" w:themeShade="80"/>
    </w:rPr>
  </w:style>
  <w:style w:type="character" w:customStyle="1" w:styleId="af1">
    <w:name w:val="ציטוט חזק תו"/>
    <w:basedOn w:val="a3"/>
    <w:link w:val="af0"/>
    <w:uiPriority w:val="30"/>
    <w:rsid w:val="00C775D2"/>
    <w:rPr>
      <w:rFonts w:ascii="Tahoma" w:hAnsi="Tahoma" w:cs="Tahoma"/>
      <w:i/>
      <w:iCs/>
      <w:color w:val="1F4E79" w:themeColor="accent1" w:themeShade="80"/>
    </w:rPr>
  </w:style>
  <w:style w:type="character" w:styleId="af2">
    <w:name w:val="Subtle Reference"/>
    <w:basedOn w:val="a3"/>
    <w:uiPriority w:val="31"/>
    <w:qFormat/>
    <w:rsid w:val="00C775D2"/>
    <w:rPr>
      <w:rFonts w:ascii="Tahoma" w:hAnsi="Tahoma" w:cs="Tahoma"/>
      <w:smallCaps/>
      <w:color w:val="5A5A5A" w:themeColor="text1" w:themeTint="A5"/>
    </w:rPr>
  </w:style>
  <w:style w:type="character" w:styleId="af3">
    <w:name w:val="Intense Reference"/>
    <w:basedOn w:val="a3"/>
    <w:uiPriority w:val="32"/>
    <w:qFormat/>
    <w:rsid w:val="00C775D2"/>
    <w:rPr>
      <w:rFonts w:ascii="Tahoma" w:hAnsi="Tahoma" w:cs="Tahoma"/>
      <w:b/>
      <w:bCs/>
      <w:caps w:val="0"/>
      <w:smallCaps/>
      <w:color w:val="1F4E79" w:themeColor="accent1" w:themeShade="80"/>
      <w:spacing w:val="5"/>
    </w:rPr>
  </w:style>
  <w:style w:type="character" w:styleId="af4">
    <w:name w:val="Book Title"/>
    <w:basedOn w:val="a3"/>
    <w:uiPriority w:val="33"/>
    <w:qFormat/>
    <w:rsid w:val="00C775D2"/>
    <w:rPr>
      <w:rFonts w:ascii="Tahoma" w:hAnsi="Tahoma" w:cs="Tahoma"/>
      <w:b/>
      <w:bCs/>
      <w:i/>
      <w:iCs/>
      <w:spacing w:val="5"/>
    </w:rPr>
  </w:style>
  <w:style w:type="character" w:styleId="Hyperlink">
    <w:name w:val="Hyperlink"/>
    <w:basedOn w:val="a3"/>
    <w:uiPriority w:val="99"/>
    <w:unhideWhenUsed/>
    <w:rsid w:val="00C775D2"/>
    <w:rPr>
      <w:rFonts w:ascii="Tahoma" w:hAnsi="Tahoma" w:cs="Tahoma"/>
      <w:color w:val="1F4E79" w:themeColor="accent1" w:themeShade="80"/>
      <w:u w:val="single"/>
    </w:rPr>
  </w:style>
  <w:style w:type="character" w:styleId="FollowedHyperlink">
    <w:name w:val="FollowedHyperlink"/>
    <w:basedOn w:val="a3"/>
    <w:uiPriority w:val="99"/>
    <w:unhideWhenUsed/>
    <w:rsid w:val="00C775D2"/>
    <w:rPr>
      <w:rFonts w:ascii="Tahoma" w:hAnsi="Tahoma" w:cs="Tahoma"/>
      <w:color w:val="954F72" w:themeColor="followedHyperlink"/>
      <w:u w:val="single"/>
    </w:rPr>
  </w:style>
  <w:style w:type="paragraph" w:styleId="af5">
    <w:name w:val="caption"/>
    <w:basedOn w:val="a2"/>
    <w:next w:val="a2"/>
    <w:uiPriority w:val="35"/>
    <w:unhideWhenUsed/>
    <w:qFormat/>
    <w:rsid w:val="00C775D2"/>
    <w:pPr>
      <w:spacing w:after="200"/>
    </w:pPr>
    <w:rPr>
      <w:i/>
      <w:iCs/>
      <w:color w:val="44546A" w:themeColor="text2"/>
      <w:szCs w:val="18"/>
    </w:rPr>
  </w:style>
  <w:style w:type="paragraph" w:styleId="af6">
    <w:name w:val="Balloon Text"/>
    <w:basedOn w:val="a2"/>
    <w:link w:val="af7"/>
    <w:uiPriority w:val="99"/>
    <w:semiHidden/>
    <w:unhideWhenUsed/>
    <w:rsid w:val="00C775D2"/>
    <w:rPr>
      <w:szCs w:val="18"/>
    </w:rPr>
  </w:style>
  <w:style w:type="character" w:customStyle="1" w:styleId="af7">
    <w:name w:val="טקסט בלונים תו"/>
    <w:basedOn w:val="a3"/>
    <w:link w:val="af6"/>
    <w:uiPriority w:val="99"/>
    <w:semiHidden/>
    <w:rsid w:val="00C775D2"/>
    <w:rPr>
      <w:rFonts w:ascii="Tahoma" w:hAnsi="Tahoma" w:cs="Tahoma"/>
      <w:szCs w:val="18"/>
    </w:rPr>
  </w:style>
  <w:style w:type="paragraph" w:styleId="af8">
    <w:name w:val="Block Text"/>
    <w:basedOn w:val="a2"/>
    <w:uiPriority w:val="99"/>
    <w:semiHidden/>
    <w:unhideWhenUsed/>
    <w:rsid w:val="00C775D2"/>
    <w:pPr>
      <w:pBdr>
        <w:top w:val="single" w:sz="2" w:space="10" w:color="5B9BD5" w:themeColor="accent1" w:shadow="1" w:frame="1"/>
        <w:left w:val="single" w:sz="2" w:space="10" w:color="5B9BD5" w:themeColor="accent1" w:shadow="1" w:frame="1"/>
        <w:bottom w:val="single" w:sz="2" w:space="10" w:color="5B9BD5" w:themeColor="accent1" w:shadow="1" w:frame="1"/>
        <w:right w:val="single" w:sz="2" w:space="10" w:color="5B9BD5" w:themeColor="accent1" w:shadow="1" w:frame="1"/>
      </w:pBdr>
      <w:ind w:left="1152" w:right="1152"/>
    </w:pPr>
    <w:rPr>
      <w:rFonts w:eastAsiaTheme="minorEastAsia"/>
      <w:i/>
      <w:iCs/>
      <w:color w:val="1F4E79" w:themeColor="accent1" w:themeShade="80"/>
    </w:rPr>
  </w:style>
  <w:style w:type="paragraph" w:styleId="33">
    <w:name w:val="Body Text 3"/>
    <w:basedOn w:val="a2"/>
    <w:link w:val="34"/>
    <w:uiPriority w:val="99"/>
    <w:semiHidden/>
    <w:unhideWhenUsed/>
    <w:rsid w:val="00C775D2"/>
    <w:pPr>
      <w:spacing w:after="120"/>
    </w:pPr>
    <w:rPr>
      <w:szCs w:val="16"/>
    </w:rPr>
  </w:style>
  <w:style w:type="character" w:customStyle="1" w:styleId="34">
    <w:name w:val="גוף טקסט 3 תו"/>
    <w:basedOn w:val="a3"/>
    <w:link w:val="33"/>
    <w:uiPriority w:val="99"/>
    <w:semiHidden/>
    <w:rsid w:val="00C775D2"/>
    <w:rPr>
      <w:rFonts w:ascii="Tahoma" w:hAnsi="Tahoma" w:cs="Tahoma"/>
      <w:szCs w:val="16"/>
    </w:rPr>
  </w:style>
  <w:style w:type="paragraph" w:styleId="35">
    <w:name w:val="Body Text Indent 3"/>
    <w:basedOn w:val="a2"/>
    <w:link w:val="36"/>
    <w:uiPriority w:val="99"/>
    <w:semiHidden/>
    <w:unhideWhenUsed/>
    <w:rsid w:val="00C775D2"/>
    <w:pPr>
      <w:spacing w:after="120"/>
      <w:ind w:left="360"/>
    </w:pPr>
    <w:rPr>
      <w:szCs w:val="16"/>
    </w:rPr>
  </w:style>
  <w:style w:type="character" w:customStyle="1" w:styleId="36">
    <w:name w:val="כניסה בגוף טקסט 3 תו"/>
    <w:basedOn w:val="a3"/>
    <w:link w:val="35"/>
    <w:uiPriority w:val="99"/>
    <w:semiHidden/>
    <w:rsid w:val="00C775D2"/>
    <w:rPr>
      <w:rFonts w:ascii="Tahoma" w:hAnsi="Tahoma" w:cs="Tahoma"/>
      <w:szCs w:val="16"/>
    </w:rPr>
  </w:style>
  <w:style w:type="character" w:styleId="af9">
    <w:name w:val="annotation reference"/>
    <w:basedOn w:val="a3"/>
    <w:uiPriority w:val="99"/>
    <w:semiHidden/>
    <w:unhideWhenUsed/>
    <w:rsid w:val="00C775D2"/>
    <w:rPr>
      <w:rFonts w:ascii="Tahoma" w:hAnsi="Tahoma" w:cs="Tahoma"/>
      <w:sz w:val="22"/>
      <w:szCs w:val="16"/>
    </w:rPr>
  </w:style>
  <w:style w:type="paragraph" w:styleId="afa">
    <w:name w:val="annotation text"/>
    <w:basedOn w:val="a2"/>
    <w:link w:val="afb"/>
    <w:uiPriority w:val="99"/>
    <w:semiHidden/>
    <w:unhideWhenUsed/>
    <w:rsid w:val="00C775D2"/>
    <w:rPr>
      <w:szCs w:val="20"/>
    </w:rPr>
  </w:style>
  <w:style w:type="character" w:customStyle="1" w:styleId="afb">
    <w:name w:val="טקסט הערה תו"/>
    <w:basedOn w:val="a3"/>
    <w:link w:val="afa"/>
    <w:uiPriority w:val="99"/>
    <w:semiHidden/>
    <w:rsid w:val="00C775D2"/>
    <w:rPr>
      <w:rFonts w:ascii="Tahoma" w:hAnsi="Tahoma" w:cs="Tahoma"/>
      <w:szCs w:val="20"/>
    </w:rPr>
  </w:style>
  <w:style w:type="paragraph" w:styleId="afc">
    <w:name w:val="annotation subject"/>
    <w:basedOn w:val="afa"/>
    <w:next w:val="afa"/>
    <w:link w:val="afd"/>
    <w:uiPriority w:val="99"/>
    <w:semiHidden/>
    <w:unhideWhenUsed/>
    <w:rsid w:val="00C775D2"/>
    <w:rPr>
      <w:b/>
      <w:bCs/>
    </w:rPr>
  </w:style>
  <w:style w:type="character" w:customStyle="1" w:styleId="afd">
    <w:name w:val="נושא הערה תו"/>
    <w:basedOn w:val="afb"/>
    <w:link w:val="afc"/>
    <w:uiPriority w:val="99"/>
    <w:semiHidden/>
    <w:rsid w:val="00C775D2"/>
    <w:rPr>
      <w:rFonts w:ascii="Tahoma" w:hAnsi="Tahoma" w:cs="Tahoma"/>
      <w:b/>
      <w:bCs/>
      <w:szCs w:val="20"/>
    </w:rPr>
  </w:style>
  <w:style w:type="paragraph" w:styleId="afe">
    <w:name w:val="Document Map"/>
    <w:basedOn w:val="a2"/>
    <w:link w:val="aff"/>
    <w:uiPriority w:val="99"/>
    <w:semiHidden/>
    <w:unhideWhenUsed/>
    <w:rsid w:val="00C775D2"/>
    <w:rPr>
      <w:szCs w:val="16"/>
    </w:rPr>
  </w:style>
  <w:style w:type="character" w:customStyle="1" w:styleId="aff">
    <w:name w:val="מפת מסמך תו"/>
    <w:basedOn w:val="a3"/>
    <w:link w:val="afe"/>
    <w:uiPriority w:val="99"/>
    <w:semiHidden/>
    <w:rsid w:val="00C775D2"/>
    <w:rPr>
      <w:rFonts w:ascii="Tahoma" w:hAnsi="Tahoma" w:cs="Tahoma"/>
      <w:szCs w:val="16"/>
    </w:rPr>
  </w:style>
  <w:style w:type="paragraph" w:styleId="aff0">
    <w:name w:val="endnote text"/>
    <w:basedOn w:val="a2"/>
    <w:link w:val="aff1"/>
    <w:uiPriority w:val="99"/>
    <w:semiHidden/>
    <w:unhideWhenUsed/>
    <w:rsid w:val="00C775D2"/>
    <w:rPr>
      <w:szCs w:val="20"/>
    </w:rPr>
  </w:style>
  <w:style w:type="character" w:customStyle="1" w:styleId="aff1">
    <w:name w:val="טקסט הערת סיום תו"/>
    <w:basedOn w:val="a3"/>
    <w:link w:val="aff0"/>
    <w:uiPriority w:val="99"/>
    <w:semiHidden/>
    <w:rsid w:val="00C775D2"/>
    <w:rPr>
      <w:rFonts w:ascii="Tahoma" w:hAnsi="Tahoma" w:cs="Tahoma"/>
      <w:szCs w:val="20"/>
    </w:rPr>
  </w:style>
  <w:style w:type="paragraph" w:styleId="aff2">
    <w:name w:val="envelope return"/>
    <w:basedOn w:val="a2"/>
    <w:uiPriority w:val="99"/>
    <w:semiHidden/>
    <w:unhideWhenUsed/>
    <w:rsid w:val="00C775D2"/>
    <w:rPr>
      <w:rFonts w:eastAsiaTheme="majorEastAsia"/>
      <w:szCs w:val="20"/>
    </w:rPr>
  </w:style>
  <w:style w:type="paragraph" w:styleId="aff3">
    <w:name w:val="footnote text"/>
    <w:basedOn w:val="a2"/>
    <w:link w:val="aff4"/>
    <w:uiPriority w:val="99"/>
    <w:semiHidden/>
    <w:unhideWhenUsed/>
    <w:rsid w:val="00C775D2"/>
    <w:rPr>
      <w:szCs w:val="20"/>
    </w:rPr>
  </w:style>
  <w:style w:type="character" w:customStyle="1" w:styleId="aff4">
    <w:name w:val="טקסט הערת שוליים תו"/>
    <w:basedOn w:val="a3"/>
    <w:link w:val="aff3"/>
    <w:uiPriority w:val="99"/>
    <w:semiHidden/>
    <w:rsid w:val="00C775D2"/>
    <w:rPr>
      <w:rFonts w:ascii="Tahoma" w:hAnsi="Tahoma" w:cs="Tahoma"/>
      <w:szCs w:val="20"/>
    </w:rPr>
  </w:style>
  <w:style w:type="character" w:styleId="HTMLCode">
    <w:name w:val="HTML Code"/>
    <w:basedOn w:val="a3"/>
    <w:uiPriority w:val="99"/>
    <w:semiHidden/>
    <w:unhideWhenUsed/>
    <w:rsid w:val="00C775D2"/>
    <w:rPr>
      <w:rFonts w:ascii="Tahoma" w:hAnsi="Tahoma" w:cs="Tahoma"/>
      <w:sz w:val="22"/>
      <w:szCs w:val="20"/>
    </w:rPr>
  </w:style>
  <w:style w:type="character" w:styleId="HTML">
    <w:name w:val="HTML Keyboard"/>
    <w:basedOn w:val="a3"/>
    <w:uiPriority w:val="99"/>
    <w:semiHidden/>
    <w:unhideWhenUsed/>
    <w:rsid w:val="00C775D2"/>
    <w:rPr>
      <w:rFonts w:ascii="Tahoma" w:hAnsi="Tahoma" w:cs="Tahoma"/>
      <w:sz w:val="22"/>
      <w:szCs w:val="20"/>
    </w:rPr>
  </w:style>
  <w:style w:type="paragraph" w:styleId="HTML0">
    <w:name w:val="HTML Preformatted"/>
    <w:basedOn w:val="a2"/>
    <w:link w:val="HTML1"/>
    <w:uiPriority w:val="99"/>
    <w:semiHidden/>
    <w:unhideWhenUsed/>
    <w:rsid w:val="00C775D2"/>
    <w:rPr>
      <w:szCs w:val="20"/>
    </w:rPr>
  </w:style>
  <w:style w:type="character" w:customStyle="1" w:styleId="HTML1">
    <w:name w:val="HTML מעוצב מראש תו"/>
    <w:basedOn w:val="a3"/>
    <w:link w:val="HTML0"/>
    <w:uiPriority w:val="99"/>
    <w:semiHidden/>
    <w:rsid w:val="00C775D2"/>
    <w:rPr>
      <w:rFonts w:ascii="Tahoma" w:hAnsi="Tahoma" w:cs="Tahoma"/>
      <w:szCs w:val="20"/>
    </w:rPr>
  </w:style>
  <w:style w:type="character" w:styleId="HTML2">
    <w:name w:val="HTML Typewriter"/>
    <w:basedOn w:val="a3"/>
    <w:uiPriority w:val="99"/>
    <w:semiHidden/>
    <w:unhideWhenUsed/>
    <w:rsid w:val="00C775D2"/>
    <w:rPr>
      <w:rFonts w:ascii="Tahoma" w:hAnsi="Tahoma" w:cs="Tahoma"/>
      <w:sz w:val="22"/>
      <w:szCs w:val="20"/>
    </w:rPr>
  </w:style>
  <w:style w:type="paragraph" w:styleId="aff5">
    <w:name w:val="macro"/>
    <w:link w:val="aff6"/>
    <w:uiPriority w:val="99"/>
    <w:semiHidden/>
    <w:unhideWhenUsed/>
    <w:rsid w:val="00C775D2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Tahoma" w:hAnsi="Tahoma" w:cs="Tahoma"/>
      <w:szCs w:val="20"/>
    </w:rPr>
  </w:style>
  <w:style w:type="character" w:customStyle="1" w:styleId="aff6">
    <w:name w:val="טקסט מאקרו תו"/>
    <w:basedOn w:val="a3"/>
    <w:link w:val="aff5"/>
    <w:uiPriority w:val="99"/>
    <w:semiHidden/>
    <w:rsid w:val="00C775D2"/>
    <w:rPr>
      <w:rFonts w:ascii="Tahoma" w:hAnsi="Tahoma" w:cs="Tahoma"/>
      <w:szCs w:val="20"/>
    </w:rPr>
  </w:style>
  <w:style w:type="paragraph" w:styleId="aff7">
    <w:name w:val="Plain Text"/>
    <w:basedOn w:val="a2"/>
    <w:link w:val="aff8"/>
    <w:uiPriority w:val="99"/>
    <w:semiHidden/>
    <w:unhideWhenUsed/>
    <w:rsid w:val="00C775D2"/>
    <w:rPr>
      <w:szCs w:val="21"/>
    </w:rPr>
  </w:style>
  <w:style w:type="character" w:customStyle="1" w:styleId="aff8">
    <w:name w:val="טקסט רגיל תו"/>
    <w:basedOn w:val="a3"/>
    <w:link w:val="aff7"/>
    <w:uiPriority w:val="99"/>
    <w:semiHidden/>
    <w:rsid w:val="00C775D2"/>
    <w:rPr>
      <w:rFonts w:ascii="Tahoma" w:hAnsi="Tahoma" w:cs="Tahoma"/>
      <w:szCs w:val="21"/>
    </w:rPr>
  </w:style>
  <w:style w:type="character" w:styleId="aff9">
    <w:name w:val="Placeholder Text"/>
    <w:basedOn w:val="a3"/>
    <w:uiPriority w:val="99"/>
    <w:semiHidden/>
    <w:rsid w:val="00C775D2"/>
    <w:rPr>
      <w:rFonts w:ascii="Tahoma" w:hAnsi="Tahoma" w:cs="Tahoma"/>
      <w:color w:val="3B3838" w:themeColor="background2" w:themeShade="40"/>
    </w:rPr>
  </w:style>
  <w:style w:type="paragraph" w:styleId="affa">
    <w:name w:val="header"/>
    <w:basedOn w:val="a2"/>
    <w:link w:val="affb"/>
    <w:uiPriority w:val="99"/>
    <w:unhideWhenUsed/>
    <w:rsid w:val="00C775D2"/>
  </w:style>
  <w:style w:type="character" w:customStyle="1" w:styleId="affb">
    <w:name w:val="כותרת עליונה תו"/>
    <w:basedOn w:val="a3"/>
    <w:link w:val="affa"/>
    <w:uiPriority w:val="99"/>
    <w:rsid w:val="00C775D2"/>
    <w:rPr>
      <w:rFonts w:ascii="Tahoma" w:hAnsi="Tahoma" w:cs="Tahoma"/>
    </w:rPr>
  </w:style>
  <w:style w:type="paragraph" w:styleId="affc">
    <w:name w:val="footer"/>
    <w:basedOn w:val="a2"/>
    <w:link w:val="affd"/>
    <w:uiPriority w:val="99"/>
    <w:unhideWhenUsed/>
    <w:rsid w:val="00C775D2"/>
  </w:style>
  <w:style w:type="character" w:customStyle="1" w:styleId="affd">
    <w:name w:val="כותרת תחתונה תו"/>
    <w:basedOn w:val="a3"/>
    <w:link w:val="affc"/>
    <w:uiPriority w:val="99"/>
    <w:rsid w:val="00C775D2"/>
    <w:rPr>
      <w:rFonts w:ascii="Tahoma" w:hAnsi="Tahoma" w:cs="Tahoma"/>
    </w:rPr>
  </w:style>
  <w:style w:type="paragraph" w:styleId="TOC9">
    <w:name w:val="toc 9"/>
    <w:basedOn w:val="a2"/>
    <w:next w:val="a2"/>
    <w:autoRedefine/>
    <w:uiPriority w:val="39"/>
    <w:semiHidden/>
    <w:unhideWhenUsed/>
    <w:rsid w:val="00C775D2"/>
    <w:pPr>
      <w:spacing w:after="120"/>
      <w:ind w:left="1757"/>
    </w:pPr>
  </w:style>
  <w:style w:type="character" w:customStyle="1" w:styleId="Mention">
    <w:name w:val="Mention"/>
    <w:basedOn w:val="a3"/>
    <w:uiPriority w:val="99"/>
    <w:semiHidden/>
    <w:unhideWhenUsed/>
    <w:rsid w:val="00C775D2"/>
    <w:rPr>
      <w:rFonts w:ascii="Tahoma" w:hAnsi="Tahoma" w:cs="Tahoma"/>
      <w:color w:val="2B579A"/>
      <w:shd w:val="clear" w:color="auto" w:fill="E1DFDD"/>
    </w:rPr>
  </w:style>
  <w:style w:type="numbering" w:styleId="111111">
    <w:name w:val="Outline List 2"/>
    <w:basedOn w:val="a5"/>
    <w:uiPriority w:val="99"/>
    <w:semiHidden/>
    <w:unhideWhenUsed/>
    <w:rsid w:val="00C775D2"/>
    <w:pPr>
      <w:numPr>
        <w:numId w:val="24"/>
      </w:numPr>
    </w:pPr>
  </w:style>
  <w:style w:type="numbering" w:styleId="1ai">
    <w:name w:val="Outline List 1"/>
    <w:basedOn w:val="a5"/>
    <w:uiPriority w:val="99"/>
    <w:semiHidden/>
    <w:unhideWhenUsed/>
    <w:rsid w:val="00C775D2"/>
    <w:pPr>
      <w:numPr>
        <w:numId w:val="25"/>
      </w:numPr>
    </w:pPr>
  </w:style>
  <w:style w:type="character" w:styleId="HTMLVariable">
    <w:name w:val="HTML Variable"/>
    <w:basedOn w:val="a3"/>
    <w:uiPriority w:val="99"/>
    <w:semiHidden/>
    <w:unhideWhenUsed/>
    <w:rsid w:val="00C775D2"/>
    <w:rPr>
      <w:rFonts w:ascii="Tahoma" w:hAnsi="Tahoma" w:cs="Tahoma"/>
      <w:i/>
      <w:iCs/>
    </w:rPr>
  </w:style>
  <w:style w:type="paragraph" w:styleId="HTML3">
    <w:name w:val="HTML Address"/>
    <w:basedOn w:val="a2"/>
    <w:link w:val="HTML4"/>
    <w:uiPriority w:val="99"/>
    <w:semiHidden/>
    <w:unhideWhenUsed/>
    <w:rsid w:val="00C775D2"/>
    <w:rPr>
      <w:i/>
      <w:iCs/>
    </w:rPr>
  </w:style>
  <w:style w:type="character" w:customStyle="1" w:styleId="HTML4">
    <w:name w:val="כתובת HTML תו"/>
    <w:basedOn w:val="a3"/>
    <w:link w:val="HTML3"/>
    <w:uiPriority w:val="99"/>
    <w:semiHidden/>
    <w:rsid w:val="00C775D2"/>
    <w:rPr>
      <w:rFonts w:ascii="Tahoma" w:hAnsi="Tahoma" w:cs="Tahoma"/>
      <w:i/>
      <w:iCs/>
    </w:rPr>
  </w:style>
  <w:style w:type="character" w:styleId="HTMLDefinition">
    <w:name w:val="HTML Definition"/>
    <w:basedOn w:val="a3"/>
    <w:uiPriority w:val="99"/>
    <w:semiHidden/>
    <w:unhideWhenUsed/>
    <w:rsid w:val="00C775D2"/>
    <w:rPr>
      <w:rFonts w:ascii="Tahoma" w:hAnsi="Tahoma" w:cs="Tahoma"/>
      <w:i/>
      <w:iCs/>
    </w:rPr>
  </w:style>
  <w:style w:type="character" w:styleId="HTMLCite">
    <w:name w:val="HTML Cite"/>
    <w:basedOn w:val="a3"/>
    <w:uiPriority w:val="99"/>
    <w:semiHidden/>
    <w:unhideWhenUsed/>
    <w:rsid w:val="00C775D2"/>
    <w:rPr>
      <w:rFonts w:ascii="Tahoma" w:hAnsi="Tahoma" w:cs="Tahoma"/>
      <w:i/>
      <w:iCs/>
    </w:rPr>
  </w:style>
  <w:style w:type="character" w:styleId="HTML5">
    <w:name w:val="HTML Sample"/>
    <w:basedOn w:val="a3"/>
    <w:uiPriority w:val="99"/>
    <w:semiHidden/>
    <w:unhideWhenUsed/>
    <w:rsid w:val="00C775D2"/>
    <w:rPr>
      <w:rFonts w:ascii="Tahoma" w:hAnsi="Tahoma" w:cs="Tahoma"/>
      <w:sz w:val="24"/>
      <w:szCs w:val="24"/>
    </w:rPr>
  </w:style>
  <w:style w:type="character" w:styleId="HTML6">
    <w:name w:val="HTML Acronym"/>
    <w:basedOn w:val="a3"/>
    <w:uiPriority w:val="99"/>
    <w:semiHidden/>
    <w:unhideWhenUsed/>
    <w:rsid w:val="00C775D2"/>
    <w:rPr>
      <w:rFonts w:ascii="Tahoma" w:hAnsi="Tahoma" w:cs="Tahoma"/>
    </w:rPr>
  </w:style>
  <w:style w:type="paragraph" w:styleId="TOC1">
    <w:name w:val="toc 1"/>
    <w:basedOn w:val="a2"/>
    <w:next w:val="a2"/>
    <w:autoRedefine/>
    <w:uiPriority w:val="39"/>
    <w:semiHidden/>
    <w:unhideWhenUsed/>
    <w:rsid w:val="00C775D2"/>
    <w:pPr>
      <w:spacing w:after="100"/>
    </w:pPr>
  </w:style>
  <w:style w:type="paragraph" w:styleId="TOC2">
    <w:name w:val="toc 2"/>
    <w:basedOn w:val="a2"/>
    <w:next w:val="a2"/>
    <w:autoRedefine/>
    <w:uiPriority w:val="39"/>
    <w:semiHidden/>
    <w:unhideWhenUsed/>
    <w:rsid w:val="00C775D2"/>
    <w:pPr>
      <w:spacing w:after="100"/>
      <w:ind w:left="220"/>
    </w:pPr>
  </w:style>
  <w:style w:type="paragraph" w:styleId="TOC3">
    <w:name w:val="toc 3"/>
    <w:basedOn w:val="a2"/>
    <w:next w:val="a2"/>
    <w:autoRedefine/>
    <w:uiPriority w:val="39"/>
    <w:semiHidden/>
    <w:unhideWhenUsed/>
    <w:rsid w:val="00C775D2"/>
    <w:pPr>
      <w:spacing w:after="100"/>
      <w:ind w:left="440"/>
    </w:pPr>
  </w:style>
  <w:style w:type="paragraph" w:styleId="TOC4">
    <w:name w:val="toc 4"/>
    <w:basedOn w:val="a2"/>
    <w:next w:val="a2"/>
    <w:autoRedefine/>
    <w:uiPriority w:val="39"/>
    <w:semiHidden/>
    <w:unhideWhenUsed/>
    <w:rsid w:val="00C775D2"/>
    <w:pPr>
      <w:spacing w:after="100"/>
      <w:ind w:left="660"/>
    </w:pPr>
  </w:style>
  <w:style w:type="paragraph" w:styleId="TOC5">
    <w:name w:val="toc 5"/>
    <w:basedOn w:val="a2"/>
    <w:next w:val="a2"/>
    <w:autoRedefine/>
    <w:uiPriority w:val="39"/>
    <w:semiHidden/>
    <w:unhideWhenUsed/>
    <w:rsid w:val="00C775D2"/>
    <w:pPr>
      <w:spacing w:after="100"/>
      <w:ind w:left="880"/>
    </w:pPr>
  </w:style>
  <w:style w:type="paragraph" w:styleId="TOC6">
    <w:name w:val="toc 6"/>
    <w:basedOn w:val="a2"/>
    <w:next w:val="a2"/>
    <w:autoRedefine/>
    <w:uiPriority w:val="39"/>
    <w:semiHidden/>
    <w:unhideWhenUsed/>
    <w:rsid w:val="00C775D2"/>
    <w:pPr>
      <w:spacing w:after="100"/>
      <w:ind w:left="1100"/>
    </w:pPr>
  </w:style>
  <w:style w:type="paragraph" w:styleId="TOC7">
    <w:name w:val="toc 7"/>
    <w:basedOn w:val="a2"/>
    <w:next w:val="a2"/>
    <w:autoRedefine/>
    <w:uiPriority w:val="39"/>
    <w:semiHidden/>
    <w:unhideWhenUsed/>
    <w:rsid w:val="00C775D2"/>
    <w:pPr>
      <w:spacing w:after="100"/>
      <w:ind w:left="1320"/>
    </w:pPr>
  </w:style>
  <w:style w:type="paragraph" w:styleId="TOC8">
    <w:name w:val="toc 8"/>
    <w:basedOn w:val="a2"/>
    <w:next w:val="a2"/>
    <w:autoRedefine/>
    <w:uiPriority w:val="39"/>
    <w:semiHidden/>
    <w:unhideWhenUsed/>
    <w:rsid w:val="00C775D2"/>
    <w:pPr>
      <w:spacing w:after="100"/>
      <w:ind w:left="1540"/>
    </w:pPr>
  </w:style>
  <w:style w:type="paragraph" w:styleId="affe">
    <w:name w:val="TOC Heading"/>
    <w:basedOn w:val="1"/>
    <w:next w:val="a2"/>
    <w:uiPriority w:val="39"/>
    <w:semiHidden/>
    <w:unhideWhenUsed/>
    <w:qFormat/>
    <w:rsid w:val="00C775D2"/>
    <w:pPr>
      <w:outlineLvl w:val="9"/>
    </w:pPr>
    <w:rPr>
      <w:color w:val="2E74B5" w:themeColor="accent1" w:themeShade="BF"/>
    </w:rPr>
  </w:style>
  <w:style w:type="table" w:styleId="afff">
    <w:name w:val="Table Professional"/>
    <w:basedOn w:val="a4"/>
    <w:uiPriority w:val="99"/>
    <w:semiHidden/>
    <w:unhideWhenUsed/>
    <w:rsid w:val="00C775D2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11">
    <w:name w:val="Medium List 1"/>
    <w:basedOn w:val="a4"/>
    <w:uiPriority w:val="65"/>
    <w:semiHidden/>
    <w:unhideWhenUsed/>
    <w:rsid w:val="00C775D2"/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1-1">
    <w:name w:val="Medium List 1 Accent 1"/>
    <w:basedOn w:val="a4"/>
    <w:uiPriority w:val="65"/>
    <w:rsid w:val="00C775D2"/>
    <w:rPr>
      <w:color w:val="000000" w:themeColor="text1"/>
    </w:rPr>
    <w:tblPr>
      <w:tblStyleRowBandSize w:val="1"/>
      <w:tblStyleColBandSize w:val="1"/>
      <w:tblBorders>
        <w:top w:val="single" w:sz="8" w:space="0" w:color="5B9BD5" w:themeColor="accent1"/>
        <w:bottom w:val="single" w:sz="8" w:space="0" w:color="5B9BD5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5B9BD5" w:themeColor="accent1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5B9BD5" w:themeColor="accent1"/>
          <w:bottom w:val="single" w:sz="8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5B9BD5" w:themeColor="accent1"/>
          <w:bottom w:val="single" w:sz="8" w:space="0" w:color="5B9BD5" w:themeColor="accent1"/>
        </w:tcBorders>
      </w:tcPr>
    </w:tblStylePr>
    <w:tblStylePr w:type="band1Vert">
      <w:tblPr/>
      <w:tcPr>
        <w:shd w:val="clear" w:color="auto" w:fill="D6E6F4" w:themeFill="accent1" w:themeFillTint="3F"/>
      </w:tcPr>
    </w:tblStylePr>
    <w:tblStylePr w:type="band1Horz">
      <w:tblPr/>
      <w:tcPr>
        <w:shd w:val="clear" w:color="auto" w:fill="D6E6F4" w:themeFill="accent1" w:themeFillTint="3F"/>
      </w:tcPr>
    </w:tblStylePr>
  </w:style>
  <w:style w:type="table" w:styleId="1-2">
    <w:name w:val="Medium List 1 Accent 2"/>
    <w:basedOn w:val="a4"/>
    <w:uiPriority w:val="65"/>
    <w:semiHidden/>
    <w:unhideWhenUsed/>
    <w:rsid w:val="00C775D2"/>
    <w:rPr>
      <w:color w:val="000000" w:themeColor="text1"/>
    </w:rPr>
    <w:tblPr>
      <w:tblStyleRowBandSize w:val="1"/>
      <w:tblStyleColBandSize w:val="1"/>
      <w:tblBorders>
        <w:top w:val="single" w:sz="8" w:space="0" w:color="ED7D31" w:themeColor="accent2"/>
        <w:bottom w:val="single" w:sz="8" w:space="0" w:color="ED7D31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ED7D31" w:themeColor="accent2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ED7D31" w:themeColor="accent2"/>
          <w:bottom w:val="single" w:sz="8" w:space="0" w:color="ED7D31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ED7D31" w:themeColor="accent2"/>
          <w:bottom w:val="single" w:sz="8" w:space="0" w:color="ED7D31" w:themeColor="accent2"/>
        </w:tcBorders>
      </w:tcPr>
    </w:tblStylePr>
    <w:tblStylePr w:type="band1Vert">
      <w:tblPr/>
      <w:tcPr>
        <w:shd w:val="clear" w:color="auto" w:fill="FADECB" w:themeFill="accent2" w:themeFillTint="3F"/>
      </w:tcPr>
    </w:tblStylePr>
    <w:tblStylePr w:type="band1Horz">
      <w:tblPr/>
      <w:tcPr>
        <w:shd w:val="clear" w:color="auto" w:fill="FADECB" w:themeFill="accent2" w:themeFillTint="3F"/>
      </w:tcPr>
    </w:tblStylePr>
  </w:style>
  <w:style w:type="table" w:styleId="1-3">
    <w:name w:val="Medium List 1 Accent 3"/>
    <w:basedOn w:val="a4"/>
    <w:uiPriority w:val="65"/>
    <w:semiHidden/>
    <w:unhideWhenUsed/>
    <w:rsid w:val="00C775D2"/>
    <w:rPr>
      <w:color w:val="000000" w:themeColor="text1"/>
    </w:rPr>
    <w:tblPr>
      <w:tblStyleRowBandSize w:val="1"/>
      <w:tblStyleColBandSize w:val="1"/>
      <w:tblBorders>
        <w:top w:val="single" w:sz="8" w:space="0" w:color="A5A5A5" w:themeColor="accent3"/>
        <w:bottom w:val="single" w:sz="8" w:space="0" w:color="A5A5A5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A5A5A5" w:themeColor="accent3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A5A5A5" w:themeColor="accent3"/>
          <w:bottom w:val="single" w:sz="8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A5A5A5" w:themeColor="accent3"/>
          <w:bottom w:val="single" w:sz="8" w:space="0" w:color="A5A5A5" w:themeColor="accent3"/>
        </w:tcBorders>
      </w:tcPr>
    </w:tblStylePr>
    <w:tblStylePr w:type="band1Vert">
      <w:tblPr/>
      <w:tcPr>
        <w:shd w:val="clear" w:color="auto" w:fill="E8E8E8" w:themeFill="accent3" w:themeFillTint="3F"/>
      </w:tcPr>
    </w:tblStylePr>
    <w:tblStylePr w:type="band1Horz">
      <w:tblPr/>
      <w:tcPr>
        <w:shd w:val="clear" w:color="auto" w:fill="E8E8E8" w:themeFill="accent3" w:themeFillTint="3F"/>
      </w:tcPr>
    </w:tblStylePr>
  </w:style>
  <w:style w:type="table" w:styleId="1-4">
    <w:name w:val="Medium List 1 Accent 4"/>
    <w:basedOn w:val="a4"/>
    <w:uiPriority w:val="65"/>
    <w:semiHidden/>
    <w:unhideWhenUsed/>
    <w:rsid w:val="00C775D2"/>
    <w:rPr>
      <w:color w:val="000000" w:themeColor="text1"/>
    </w:rPr>
    <w:tblPr>
      <w:tblStyleRowBandSize w:val="1"/>
      <w:tblStyleColBandSize w:val="1"/>
      <w:tblBorders>
        <w:top w:val="single" w:sz="8" w:space="0" w:color="FFC000" w:themeColor="accent4"/>
        <w:bottom w:val="single" w:sz="8" w:space="0" w:color="FFC000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FC000" w:themeColor="accent4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FFC000" w:themeColor="accent4"/>
          <w:bottom w:val="single" w:sz="8" w:space="0" w:color="FFC000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FC000" w:themeColor="accent4"/>
          <w:bottom w:val="single" w:sz="8" w:space="0" w:color="FFC000" w:themeColor="accent4"/>
        </w:tcBorders>
      </w:tcPr>
    </w:tblStylePr>
    <w:tblStylePr w:type="band1Vert">
      <w:tblPr/>
      <w:tcPr>
        <w:shd w:val="clear" w:color="auto" w:fill="FFEFC0" w:themeFill="accent4" w:themeFillTint="3F"/>
      </w:tcPr>
    </w:tblStylePr>
    <w:tblStylePr w:type="band1Horz">
      <w:tblPr/>
      <w:tcPr>
        <w:shd w:val="clear" w:color="auto" w:fill="FFEFC0" w:themeFill="accent4" w:themeFillTint="3F"/>
      </w:tcPr>
    </w:tblStylePr>
  </w:style>
  <w:style w:type="table" w:styleId="1-5">
    <w:name w:val="Medium List 1 Accent 5"/>
    <w:basedOn w:val="a4"/>
    <w:uiPriority w:val="65"/>
    <w:semiHidden/>
    <w:unhideWhenUsed/>
    <w:rsid w:val="00C775D2"/>
    <w:rPr>
      <w:color w:val="000000" w:themeColor="text1"/>
    </w:rPr>
    <w:tblPr>
      <w:tblStyleRowBandSize w:val="1"/>
      <w:tblStyleColBandSize w:val="1"/>
      <w:tblBorders>
        <w:top w:val="single" w:sz="8" w:space="0" w:color="4472C4" w:themeColor="accent5"/>
        <w:bottom w:val="single" w:sz="8" w:space="0" w:color="4472C4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472C4" w:themeColor="accent5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4472C4" w:themeColor="accent5"/>
          <w:bottom w:val="single" w:sz="8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472C4" w:themeColor="accent5"/>
          <w:bottom w:val="single" w:sz="8" w:space="0" w:color="4472C4" w:themeColor="accent5"/>
        </w:tcBorders>
      </w:tcPr>
    </w:tblStylePr>
    <w:tblStylePr w:type="band1Vert">
      <w:tblPr/>
      <w:tcPr>
        <w:shd w:val="clear" w:color="auto" w:fill="D0DBF0" w:themeFill="accent5" w:themeFillTint="3F"/>
      </w:tcPr>
    </w:tblStylePr>
    <w:tblStylePr w:type="band1Horz">
      <w:tblPr/>
      <w:tcPr>
        <w:shd w:val="clear" w:color="auto" w:fill="D0DBF0" w:themeFill="accent5" w:themeFillTint="3F"/>
      </w:tcPr>
    </w:tblStylePr>
  </w:style>
  <w:style w:type="table" w:styleId="1-6">
    <w:name w:val="Medium List 1 Accent 6"/>
    <w:basedOn w:val="a4"/>
    <w:uiPriority w:val="65"/>
    <w:semiHidden/>
    <w:unhideWhenUsed/>
    <w:rsid w:val="00C775D2"/>
    <w:rPr>
      <w:color w:val="000000" w:themeColor="text1"/>
    </w:rPr>
    <w:tblPr>
      <w:tblStyleRowBandSize w:val="1"/>
      <w:tblStyleColBandSize w:val="1"/>
      <w:tblBorders>
        <w:top w:val="single" w:sz="8" w:space="0" w:color="70AD47" w:themeColor="accent6"/>
        <w:bottom w:val="single" w:sz="8" w:space="0" w:color="70AD47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70AD47" w:themeColor="accent6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70AD47" w:themeColor="accent6"/>
          <w:bottom w:val="single" w:sz="8" w:space="0" w:color="70AD47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70AD47" w:themeColor="accent6"/>
          <w:bottom w:val="single" w:sz="8" w:space="0" w:color="70AD47" w:themeColor="accent6"/>
        </w:tcBorders>
      </w:tcPr>
    </w:tblStylePr>
    <w:tblStylePr w:type="band1Vert">
      <w:tblPr/>
      <w:tcPr>
        <w:shd w:val="clear" w:color="auto" w:fill="DBEBD0" w:themeFill="accent6" w:themeFillTint="3F"/>
      </w:tcPr>
    </w:tblStylePr>
    <w:tblStylePr w:type="band1Horz">
      <w:tblPr/>
      <w:tcPr>
        <w:shd w:val="clear" w:color="auto" w:fill="DBEBD0" w:themeFill="accent6" w:themeFillTint="3F"/>
      </w:tcPr>
    </w:tblStylePr>
  </w:style>
  <w:style w:type="table" w:styleId="23">
    <w:name w:val="Medium List 2"/>
    <w:basedOn w:val="a4"/>
    <w:uiPriority w:val="66"/>
    <w:semiHidden/>
    <w:unhideWhenUsed/>
    <w:rsid w:val="00C775D2"/>
    <w:rPr>
      <w:rFonts w:eastAsiaTheme="majorEastAsia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1">
    <w:name w:val="Medium List 2 Accent 1"/>
    <w:basedOn w:val="a4"/>
    <w:uiPriority w:val="66"/>
    <w:semiHidden/>
    <w:unhideWhenUsed/>
    <w:rsid w:val="00C775D2"/>
    <w:rPr>
      <w:rFonts w:eastAsiaTheme="majorEastAsia"/>
      <w:color w:val="000000" w:themeColor="text1"/>
    </w:rPr>
    <w:tblPr>
      <w:tblStyleRowBandSize w:val="1"/>
      <w:tblStyleColBandSize w:val="1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5B9BD5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5B9BD5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5B9BD5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6E6F4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2">
    <w:name w:val="Medium List 2 Accent 2"/>
    <w:basedOn w:val="a4"/>
    <w:uiPriority w:val="66"/>
    <w:semiHidden/>
    <w:unhideWhenUsed/>
    <w:rsid w:val="00C775D2"/>
    <w:rPr>
      <w:rFonts w:eastAsiaTheme="majorEastAsia"/>
      <w:color w:val="000000" w:themeColor="text1"/>
    </w:rPr>
    <w:tblPr>
      <w:tblStyleRowBandSize w:val="1"/>
      <w:tblStyleColBandSize w:val="1"/>
      <w:tblBorders>
        <w:top w:val="single" w:sz="8" w:space="0" w:color="ED7D31" w:themeColor="accent2"/>
        <w:left w:val="single" w:sz="8" w:space="0" w:color="ED7D31" w:themeColor="accent2"/>
        <w:bottom w:val="single" w:sz="8" w:space="0" w:color="ED7D31" w:themeColor="accent2"/>
        <w:right w:val="single" w:sz="8" w:space="0" w:color="ED7D31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ED7D31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ED7D31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ED7D31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ADECB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ADECB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3">
    <w:name w:val="Medium List 2 Accent 3"/>
    <w:basedOn w:val="a4"/>
    <w:uiPriority w:val="66"/>
    <w:semiHidden/>
    <w:unhideWhenUsed/>
    <w:rsid w:val="00C775D2"/>
    <w:rPr>
      <w:rFonts w:eastAsiaTheme="majorEastAsia"/>
      <w:color w:val="000000" w:themeColor="text1"/>
    </w:rPr>
    <w:tblPr>
      <w:tblStyleRowBandSize w:val="1"/>
      <w:tblStyleColBandSize w:val="1"/>
      <w:tblBorders>
        <w:top w:val="single" w:sz="8" w:space="0" w:color="A5A5A5" w:themeColor="accent3"/>
        <w:left w:val="single" w:sz="8" w:space="0" w:color="A5A5A5" w:themeColor="accent3"/>
        <w:bottom w:val="single" w:sz="8" w:space="0" w:color="A5A5A5" w:themeColor="accent3"/>
        <w:right w:val="single" w:sz="8" w:space="0" w:color="A5A5A5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A5A5A5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A5A5A5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A5A5A5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8E8E8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8E8E8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4">
    <w:name w:val="Medium List 2 Accent 4"/>
    <w:basedOn w:val="a4"/>
    <w:uiPriority w:val="66"/>
    <w:semiHidden/>
    <w:unhideWhenUsed/>
    <w:rsid w:val="00C775D2"/>
    <w:rPr>
      <w:rFonts w:eastAsiaTheme="majorEastAsia"/>
      <w:color w:val="000000" w:themeColor="text1"/>
    </w:rPr>
    <w:tblPr>
      <w:tblStyleRowBandSize w:val="1"/>
      <w:tblStyleColBandSize w:val="1"/>
      <w:tblBorders>
        <w:top w:val="single" w:sz="8" w:space="0" w:color="FFC000" w:themeColor="accent4"/>
        <w:left w:val="single" w:sz="8" w:space="0" w:color="FFC000" w:themeColor="accent4"/>
        <w:bottom w:val="single" w:sz="8" w:space="0" w:color="FFC000" w:themeColor="accent4"/>
        <w:right w:val="single" w:sz="8" w:space="0" w:color="FFC000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FC000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FC000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FC000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FEFC0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FEFC0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5">
    <w:name w:val="Medium List 2 Accent 5"/>
    <w:basedOn w:val="a4"/>
    <w:uiPriority w:val="66"/>
    <w:semiHidden/>
    <w:unhideWhenUsed/>
    <w:rsid w:val="00C775D2"/>
    <w:rPr>
      <w:rFonts w:eastAsiaTheme="majorEastAsia"/>
      <w:color w:val="000000" w:themeColor="text1"/>
    </w:rPr>
    <w:tblPr>
      <w:tblStyleRowBandSize w:val="1"/>
      <w:tblStyleColBandSize w:val="1"/>
      <w:tblBorders>
        <w:top w:val="single" w:sz="8" w:space="0" w:color="4472C4" w:themeColor="accent5"/>
        <w:left w:val="single" w:sz="8" w:space="0" w:color="4472C4" w:themeColor="accent5"/>
        <w:bottom w:val="single" w:sz="8" w:space="0" w:color="4472C4" w:themeColor="accent5"/>
        <w:right w:val="single" w:sz="8" w:space="0" w:color="4472C4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472C4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472C4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472C4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0DBF0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0DBF0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6">
    <w:name w:val="Medium List 2 Accent 6"/>
    <w:basedOn w:val="a4"/>
    <w:uiPriority w:val="66"/>
    <w:semiHidden/>
    <w:unhideWhenUsed/>
    <w:rsid w:val="00C775D2"/>
    <w:rPr>
      <w:rFonts w:eastAsiaTheme="majorEastAsia"/>
      <w:color w:val="000000" w:themeColor="text1"/>
    </w:rPr>
    <w:tblPr>
      <w:tblStyleRowBandSize w:val="1"/>
      <w:tblStyleColBandSize w:val="1"/>
      <w:tblBorders>
        <w:top w:val="single" w:sz="8" w:space="0" w:color="70AD47" w:themeColor="accent6"/>
        <w:left w:val="single" w:sz="8" w:space="0" w:color="70AD47" w:themeColor="accent6"/>
        <w:bottom w:val="single" w:sz="8" w:space="0" w:color="70AD47" w:themeColor="accent6"/>
        <w:right w:val="single" w:sz="8" w:space="0" w:color="70AD47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70AD47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70AD47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70AD47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BEB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BEB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12">
    <w:name w:val="Medium Shading 1"/>
    <w:basedOn w:val="a4"/>
    <w:uiPriority w:val="63"/>
    <w:semiHidden/>
    <w:unhideWhenUsed/>
    <w:rsid w:val="00C775D2"/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10">
    <w:name w:val="Medium Shading 1 Accent 1"/>
    <w:basedOn w:val="a4"/>
    <w:uiPriority w:val="63"/>
    <w:rsid w:val="00C775D2"/>
    <w:tblPr>
      <w:tblStyleRowBandSize w:val="1"/>
      <w:tblStyleColBandSize w:val="1"/>
      <w:tblBorders>
        <w:top w:val="single" w:sz="8" w:space="0" w:color="84B3DF" w:themeColor="accent1" w:themeTint="BF"/>
        <w:left w:val="single" w:sz="8" w:space="0" w:color="84B3DF" w:themeColor="accent1" w:themeTint="BF"/>
        <w:bottom w:val="single" w:sz="8" w:space="0" w:color="84B3DF" w:themeColor="accent1" w:themeTint="BF"/>
        <w:right w:val="single" w:sz="8" w:space="0" w:color="84B3DF" w:themeColor="accent1" w:themeTint="BF"/>
        <w:insideH w:val="single" w:sz="8" w:space="0" w:color="84B3DF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84B3DF" w:themeColor="accent1" w:themeTint="BF"/>
          <w:left w:val="single" w:sz="8" w:space="0" w:color="84B3DF" w:themeColor="accent1" w:themeTint="BF"/>
          <w:bottom w:val="single" w:sz="8" w:space="0" w:color="84B3DF" w:themeColor="accent1" w:themeTint="BF"/>
          <w:right w:val="single" w:sz="8" w:space="0" w:color="84B3DF" w:themeColor="accent1" w:themeTint="BF"/>
          <w:insideH w:val="nil"/>
          <w:insideV w:val="nil"/>
        </w:tcBorders>
        <w:shd w:val="clear" w:color="auto" w:fill="5B9BD5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4B3DF" w:themeColor="accent1" w:themeTint="BF"/>
          <w:left w:val="single" w:sz="8" w:space="0" w:color="84B3DF" w:themeColor="accent1" w:themeTint="BF"/>
          <w:bottom w:val="single" w:sz="8" w:space="0" w:color="84B3DF" w:themeColor="accent1" w:themeTint="BF"/>
          <w:right w:val="single" w:sz="8" w:space="0" w:color="84B3DF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6E6F4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6E6F4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20">
    <w:name w:val="Medium Shading 1 Accent 2"/>
    <w:basedOn w:val="a4"/>
    <w:uiPriority w:val="63"/>
    <w:semiHidden/>
    <w:unhideWhenUsed/>
    <w:rsid w:val="00C775D2"/>
    <w:tblPr>
      <w:tblStyleRowBandSize w:val="1"/>
      <w:tblStyleColBandSize w:val="1"/>
      <w:tblBorders>
        <w:top w:val="single" w:sz="8" w:space="0" w:color="F19D64" w:themeColor="accent2" w:themeTint="BF"/>
        <w:left w:val="single" w:sz="8" w:space="0" w:color="F19D64" w:themeColor="accent2" w:themeTint="BF"/>
        <w:bottom w:val="single" w:sz="8" w:space="0" w:color="F19D64" w:themeColor="accent2" w:themeTint="BF"/>
        <w:right w:val="single" w:sz="8" w:space="0" w:color="F19D64" w:themeColor="accent2" w:themeTint="BF"/>
        <w:insideH w:val="single" w:sz="8" w:space="0" w:color="F19D64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19D64" w:themeColor="accent2" w:themeTint="BF"/>
          <w:left w:val="single" w:sz="8" w:space="0" w:color="F19D64" w:themeColor="accent2" w:themeTint="BF"/>
          <w:bottom w:val="single" w:sz="8" w:space="0" w:color="F19D64" w:themeColor="accent2" w:themeTint="BF"/>
          <w:right w:val="single" w:sz="8" w:space="0" w:color="F19D64" w:themeColor="accent2" w:themeTint="BF"/>
          <w:insideH w:val="nil"/>
          <w:insideV w:val="nil"/>
        </w:tcBorders>
        <w:shd w:val="clear" w:color="auto" w:fill="ED7D31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19D64" w:themeColor="accent2" w:themeTint="BF"/>
          <w:left w:val="single" w:sz="8" w:space="0" w:color="F19D64" w:themeColor="accent2" w:themeTint="BF"/>
          <w:bottom w:val="single" w:sz="8" w:space="0" w:color="F19D64" w:themeColor="accent2" w:themeTint="BF"/>
          <w:right w:val="single" w:sz="8" w:space="0" w:color="F19D64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ADECB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ADECB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30">
    <w:name w:val="Medium Shading 1 Accent 3"/>
    <w:basedOn w:val="a4"/>
    <w:uiPriority w:val="63"/>
    <w:semiHidden/>
    <w:unhideWhenUsed/>
    <w:rsid w:val="00C775D2"/>
    <w:tblPr>
      <w:tblStyleRowBandSize w:val="1"/>
      <w:tblStyleColBandSize w:val="1"/>
      <w:tblBorders>
        <w:top w:val="single" w:sz="8" w:space="0" w:color="BBBBBB" w:themeColor="accent3" w:themeTint="BF"/>
        <w:left w:val="single" w:sz="8" w:space="0" w:color="BBBBBB" w:themeColor="accent3" w:themeTint="BF"/>
        <w:bottom w:val="single" w:sz="8" w:space="0" w:color="BBBBBB" w:themeColor="accent3" w:themeTint="BF"/>
        <w:right w:val="single" w:sz="8" w:space="0" w:color="BBBBBB" w:themeColor="accent3" w:themeTint="BF"/>
        <w:insideH w:val="single" w:sz="8" w:space="0" w:color="BBBBBB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BBBBB" w:themeColor="accent3" w:themeTint="BF"/>
          <w:left w:val="single" w:sz="8" w:space="0" w:color="BBBBBB" w:themeColor="accent3" w:themeTint="BF"/>
          <w:bottom w:val="single" w:sz="8" w:space="0" w:color="BBBBBB" w:themeColor="accent3" w:themeTint="BF"/>
          <w:right w:val="single" w:sz="8" w:space="0" w:color="BBBBBB" w:themeColor="accent3" w:themeTint="BF"/>
          <w:insideH w:val="nil"/>
          <w:insideV w:val="nil"/>
        </w:tcBorders>
        <w:shd w:val="clear" w:color="auto" w:fill="A5A5A5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BBBBB" w:themeColor="accent3" w:themeTint="BF"/>
          <w:left w:val="single" w:sz="8" w:space="0" w:color="BBBBBB" w:themeColor="accent3" w:themeTint="BF"/>
          <w:bottom w:val="single" w:sz="8" w:space="0" w:color="BBBBBB" w:themeColor="accent3" w:themeTint="BF"/>
          <w:right w:val="single" w:sz="8" w:space="0" w:color="BBBBBB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8E8E8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8E8E8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40">
    <w:name w:val="Medium Shading 1 Accent 4"/>
    <w:basedOn w:val="a4"/>
    <w:uiPriority w:val="63"/>
    <w:semiHidden/>
    <w:unhideWhenUsed/>
    <w:rsid w:val="00C775D2"/>
    <w:tblPr>
      <w:tblStyleRowBandSize w:val="1"/>
      <w:tblStyleColBandSize w:val="1"/>
      <w:tblBorders>
        <w:top w:val="single" w:sz="8" w:space="0" w:color="FFCF40" w:themeColor="accent4" w:themeTint="BF"/>
        <w:left w:val="single" w:sz="8" w:space="0" w:color="FFCF40" w:themeColor="accent4" w:themeTint="BF"/>
        <w:bottom w:val="single" w:sz="8" w:space="0" w:color="FFCF40" w:themeColor="accent4" w:themeTint="BF"/>
        <w:right w:val="single" w:sz="8" w:space="0" w:color="FFCF40" w:themeColor="accent4" w:themeTint="BF"/>
        <w:insideH w:val="single" w:sz="8" w:space="0" w:color="FFCF40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FCF40" w:themeColor="accent4" w:themeTint="BF"/>
          <w:left w:val="single" w:sz="8" w:space="0" w:color="FFCF40" w:themeColor="accent4" w:themeTint="BF"/>
          <w:bottom w:val="single" w:sz="8" w:space="0" w:color="FFCF40" w:themeColor="accent4" w:themeTint="BF"/>
          <w:right w:val="single" w:sz="8" w:space="0" w:color="FFCF40" w:themeColor="accent4" w:themeTint="BF"/>
          <w:insideH w:val="nil"/>
          <w:insideV w:val="nil"/>
        </w:tcBorders>
        <w:shd w:val="clear" w:color="auto" w:fill="FFC00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CF40" w:themeColor="accent4" w:themeTint="BF"/>
          <w:left w:val="single" w:sz="8" w:space="0" w:color="FFCF40" w:themeColor="accent4" w:themeTint="BF"/>
          <w:bottom w:val="single" w:sz="8" w:space="0" w:color="FFCF40" w:themeColor="accent4" w:themeTint="BF"/>
          <w:right w:val="single" w:sz="8" w:space="0" w:color="FFCF40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EFC0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FEFC0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50">
    <w:name w:val="Medium Shading 1 Accent 5"/>
    <w:basedOn w:val="a4"/>
    <w:uiPriority w:val="63"/>
    <w:semiHidden/>
    <w:unhideWhenUsed/>
    <w:rsid w:val="00C775D2"/>
    <w:tblPr>
      <w:tblStyleRowBandSize w:val="1"/>
      <w:tblStyleColBandSize w:val="1"/>
      <w:tblBorders>
        <w:top w:val="single" w:sz="8" w:space="0" w:color="7295D2" w:themeColor="accent5" w:themeTint="BF"/>
        <w:left w:val="single" w:sz="8" w:space="0" w:color="7295D2" w:themeColor="accent5" w:themeTint="BF"/>
        <w:bottom w:val="single" w:sz="8" w:space="0" w:color="7295D2" w:themeColor="accent5" w:themeTint="BF"/>
        <w:right w:val="single" w:sz="8" w:space="0" w:color="7295D2" w:themeColor="accent5" w:themeTint="BF"/>
        <w:insideH w:val="single" w:sz="8" w:space="0" w:color="7295D2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295D2" w:themeColor="accent5" w:themeTint="BF"/>
          <w:left w:val="single" w:sz="8" w:space="0" w:color="7295D2" w:themeColor="accent5" w:themeTint="BF"/>
          <w:bottom w:val="single" w:sz="8" w:space="0" w:color="7295D2" w:themeColor="accent5" w:themeTint="BF"/>
          <w:right w:val="single" w:sz="8" w:space="0" w:color="7295D2" w:themeColor="accent5" w:themeTint="BF"/>
          <w:insideH w:val="nil"/>
          <w:insideV w:val="nil"/>
        </w:tcBorders>
        <w:shd w:val="clear" w:color="auto" w:fill="4472C4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295D2" w:themeColor="accent5" w:themeTint="BF"/>
          <w:left w:val="single" w:sz="8" w:space="0" w:color="7295D2" w:themeColor="accent5" w:themeTint="BF"/>
          <w:bottom w:val="single" w:sz="8" w:space="0" w:color="7295D2" w:themeColor="accent5" w:themeTint="BF"/>
          <w:right w:val="single" w:sz="8" w:space="0" w:color="7295D2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0DBF0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0DBF0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60">
    <w:name w:val="Medium Shading 1 Accent 6"/>
    <w:basedOn w:val="a4"/>
    <w:uiPriority w:val="63"/>
    <w:semiHidden/>
    <w:unhideWhenUsed/>
    <w:rsid w:val="00C775D2"/>
    <w:tblPr>
      <w:tblStyleRowBandSize w:val="1"/>
      <w:tblStyleColBandSize w:val="1"/>
      <w:tblBorders>
        <w:top w:val="single" w:sz="8" w:space="0" w:color="93C571" w:themeColor="accent6" w:themeTint="BF"/>
        <w:left w:val="single" w:sz="8" w:space="0" w:color="93C571" w:themeColor="accent6" w:themeTint="BF"/>
        <w:bottom w:val="single" w:sz="8" w:space="0" w:color="93C571" w:themeColor="accent6" w:themeTint="BF"/>
        <w:right w:val="single" w:sz="8" w:space="0" w:color="93C571" w:themeColor="accent6" w:themeTint="BF"/>
        <w:insideH w:val="single" w:sz="8" w:space="0" w:color="93C571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3C571" w:themeColor="accent6" w:themeTint="BF"/>
          <w:left w:val="single" w:sz="8" w:space="0" w:color="93C571" w:themeColor="accent6" w:themeTint="BF"/>
          <w:bottom w:val="single" w:sz="8" w:space="0" w:color="93C571" w:themeColor="accent6" w:themeTint="BF"/>
          <w:right w:val="single" w:sz="8" w:space="0" w:color="93C571" w:themeColor="accent6" w:themeTint="BF"/>
          <w:insideH w:val="nil"/>
          <w:insideV w:val="nil"/>
        </w:tcBorders>
        <w:shd w:val="clear" w:color="auto" w:fill="70AD47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3C571" w:themeColor="accent6" w:themeTint="BF"/>
          <w:left w:val="single" w:sz="8" w:space="0" w:color="93C571" w:themeColor="accent6" w:themeTint="BF"/>
          <w:bottom w:val="single" w:sz="8" w:space="0" w:color="93C571" w:themeColor="accent6" w:themeTint="BF"/>
          <w:right w:val="single" w:sz="8" w:space="0" w:color="93C571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24">
    <w:name w:val="Medium Shading 2"/>
    <w:basedOn w:val="a4"/>
    <w:uiPriority w:val="64"/>
    <w:semiHidden/>
    <w:unhideWhenUsed/>
    <w:rsid w:val="00C775D2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2-10">
    <w:name w:val="Medium Shading 2 Accent 1"/>
    <w:basedOn w:val="a4"/>
    <w:uiPriority w:val="64"/>
    <w:rsid w:val="00C775D2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5B9BD5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B9BD5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5B9BD5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2-20">
    <w:name w:val="Medium Shading 2 Accent 2"/>
    <w:basedOn w:val="a4"/>
    <w:uiPriority w:val="64"/>
    <w:semiHidden/>
    <w:unhideWhenUsed/>
    <w:rsid w:val="00C775D2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ED7D31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D7D31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ED7D31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2-30">
    <w:name w:val="Medium Shading 2 Accent 3"/>
    <w:basedOn w:val="a4"/>
    <w:uiPriority w:val="64"/>
    <w:semiHidden/>
    <w:unhideWhenUsed/>
    <w:rsid w:val="00C775D2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A5A5A5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A5A5A5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A5A5A5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-4">
    <w:name w:val="Medium Shading 2 Accent 4"/>
    <w:basedOn w:val="a4"/>
    <w:uiPriority w:val="64"/>
    <w:semiHidden/>
    <w:unhideWhenUsed/>
    <w:rsid w:val="00C775D2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C000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C000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FC000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2-50">
    <w:name w:val="Medium Shading 2 Accent 5"/>
    <w:basedOn w:val="a4"/>
    <w:uiPriority w:val="64"/>
    <w:semiHidden/>
    <w:unhideWhenUsed/>
    <w:rsid w:val="00C775D2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472C4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472C4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472C4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2-60">
    <w:name w:val="Medium Shading 2 Accent 6"/>
    <w:basedOn w:val="a4"/>
    <w:uiPriority w:val="64"/>
    <w:semiHidden/>
    <w:unhideWhenUsed/>
    <w:rsid w:val="00C775D2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70AD47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0AD47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70AD47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13">
    <w:name w:val="Medium Grid 1"/>
    <w:basedOn w:val="a4"/>
    <w:uiPriority w:val="67"/>
    <w:semiHidden/>
    <w:unhideWhenUsed/>
    <w:rsid w:val="00C775D2"/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-1">
    <w:name w:val="Medium Grid 1 Accent 1"/>
    <w:basedOn w:val="a4"/>
    <w:uiPriority w:val="67"/>
    <w:semiHidden/>
    <w:unhideWhenUsed/>
    <w:rsid w:val="00C775D2"/>
    <w:tblPr>
      <w:tblStyleRowBandSize w:val="1"/>
      <w:tblStyleColBandSize w:val="1"/>
      <w:tblBorders>
        <w:top w:val="single" w:sz="8" w:space="0" w:color="84B3DF" w:themeColor="accent1" w:themeTint="BF"/>
        <w:left w:val="single" w:sz="8" w:space="0" w:color="84B3DF" w:themeColor="accent1" w:themeTint="BF"/>
        <w:bottom w:val="single" w:sz="8" w:space="0" w:color="84B3DF" w:themeColor="accent1" w:themeTint="BF"/>
        <w:right w:val="single" w:sz="8" w:space="0" w:color="84B3DF" w:themeColor="accent1" w:themeTint="BF"/>
        <w:insideH w:val="single" w:sz="8" w:space="0" w:color="84B3DF" w:themeColor="accent1" w:themeTint="BF"/>
        <w:insideV w:val="single" w:sz="8" w:space="0" w:color="84B3DF" w:themeColor="accent1" w:themeTint="BF"/>
      </w:tblBorders>
    </w:tblPr>
    <w:tcPr>
      <w:shd w:val="clear" w:color="auto" w:fill="D6E6F4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84B3DF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DCCEA" w:themeFill="accent1" w:themeFillTint="7F"/>
      </w:tcPr>
    </w:tblStylePr>
    <w:tblStylePr w:type="band1Horz">
      <w:tblPr/>
      <w:tcPr>
        <w:shd w:val="clear" w:color="auto" w:fill="ADCCEA" w:themeFill="accent1" w:themeFillTint="7F"/>
      </w:tcPr>
    </w:tblStylePr>
  </w:style>
  <w:style w:type="table" w:styleId="1-21">
    <w:name w:val="Medium Grid 1 Accent 2"/>
    <w:basedOn w:val="a4"/>
    <w:uiPriority w:val="67"/>
    <w:semiHidden/>
    <w:unhideWhenUsed/>
    <w:rsid w:val="00C775D2"/>
    <w:tblPr>
      <w:tblStyleRowBandSize w:val="1"/>
      <w:tblStyleColBandSize w:val="1"/>
      <w:tblBorders>
        <w:top w:val="single" w:sz="8" w:space="0" w:color="F19D64" w:themeColor="accent2" w:themeTint="BF"/>
        <w:left w:val="single" w:sz="8" w:space="0" w:color="F19D64" w:themeColor="accent2" w:themeTint="BF"/>
        <w:bottom w:val="single" w:sz="8" w:space="0" w:color="F19D64" w:themeColor="accent2" w:themeTint="BF"/>
        <w:right w:val="single" w:sz="8" w:space="0" w:color="F19D64" w:themeColor="accent2" w:themeTint="BF"/>
        <w:insideH w:val="single" w:sz="8" w:space="0" w:color="F19D64" w:themeColor="accent2" w:themeTint="BF"/>
        <w:insideV w:val="single" w:sz="8" w:space="0" w:color="F19D64" w:themeColor="accent2" w:themeTint="BF"/>
      </w:tblBorders>
    </w:tblPr>
    <w:tcPr>
      <w:shd w:val="clear" w:color="auto" w:fill="FADECB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19D64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6BE98" w:themeFill="accent2" w:themeFillTint="7F"/>
      </w:tcPr>
    </w:tblStylePr>
    <w:tblStylePr w:type="band1Horz">
      <w:tblPr/>
      <w:tcPr>
        <w:shd w:val="clear" w:color="auto" w:fill="F6BE98" w:themeFill="accent2" w:themeFillTint="7F"/>
      </w:tcPr>
    </w:tblStylePr>
  </w:style>
  <w:style w:type="table" w:styleId="1-31">
    <w:name w:val="Medium Grid 1 Accent 3"/>
    <w:basedOn w:val="a4"/>
    <w:uiPriority w:val="67"/>
    <w:semiHidden/>
    <w:unhideWhenUsed/>
    <w:rsid w:val="00C775D2"/>
    <w:tblPr>
      <w:tblStyleRowBandSize w:val="1"/>
      <w:tblStyleColBandSize w:val="1"/>
      <w:tblBorders>
        <w:top w:val="single" w:sz="8" w:space="0" w:color="BBBBBB" w:themeColor="accent3" w:themeTint="BF"/>
        <w:left w:val="single" w:sz="8" w:space="0" w:color="BBBBBB" w:themeColor="accent3" w:themeTint="BF"/>
        <w:bottom w:val="single" w:sz="8" w:space="0" w:color="BBBBBB" w:themeColor="accent3" w:themeTint="BF"/>
        <w:right w:val="single" w:sz="8" w:space="0" w:color="BBBBBB" w:themeColor="accent3" w:themeTint="BF"/>
        <w:insideH w:val="single" w:sz="8" w:space="0" w:color="BBBBBB" w:themeColor="accent3" w:themeTint="BF"/>
        <w:insideV w:val="single" w:sz="8" w:space="0" w:color="BBBBBB" w:themeColor="accent3" w:themeTint="BF"/>
      </w:tblBorders>
    </w:tblPr>
    <w:tcPr>
      <w:shd w:val="clear" w:color="auto" w:fill="E8E8E8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BBBBB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D2D2" w:themeFill="accent3" w:themeFillTint="7F"/>
      </w:tcPr>
    </w:tblStylePr>
    <w:tblStylePr w:type="band1Horz">
      <w:tblPr/>
      <w:tcPr>
        <w:shd w:val="clear" w:color="auto" w:fill="D2D2D2" w:themeFill="accent3" w:themeFillTint="7F"/>
      </w:tcPr>
    </w:tblStylePr>
  </w:style>
  <w:style w:type="table" w:styleId="1-41">
    <w:name w:val="Medium Grid 1 Accent 4"/>
    <w:basedOn w:val="a4"/>
    <w:uiPriority w:val="67"/>
    <w:semiHidden/>
    <w:unhideWhenUsed/>
    <w:rsid w:val="00C775D2"/>
    <w:tblPr>
      <w:tblStyleRowBandSize w:val="1"/>
      <w:tblStyleColBandSize w:val="1"/>
      <w:tblBorders>
        <w:top w:val="single" w:sz="8" w:space="0" w:color="FFCF40" w:themeColor="accent4" w:themeTint="BF"/>
        <w:left w:val="single" w:sz="8" w:space="0" w:color="FFCF40" w:themeColor="accent4" w:themeTint="BF"/>
        <w:bottom w:val="single" w:sz="8" w:space="0" w:color="FFCF40" w:themeColor="accent4" w:themeTint="BF"/>
        <w:right w:val="single" w:sz="8" w:space="0" w:color="FFCF40" w:themeColor="accent4" w:themeTint="BF"/>
        <w:insideH w:val="single" w:sz="8" w:space="0" w:color="FFCF40" w:themeColor="accent4" w:themeTint="BF"/>
        <w:insideV w:val="single" w:sz="8" w:space="0" w:color="FFCF40" w:themeColor="accent4" w:themeTint="BF"/>
      </w:tblBorders>
    </w:tblPr>
    <w:tcPr>
      <w:shd w:val="clear" w:color="auto" w:fill="FFEFC0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FCF40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DF80" w:themeFill="accent4" w:themeFillTint="7F"/>
      </w:tcPr>
    </w:tblStylePr>
    <w:tblStylePr w:type="band1Horz">
      <w:tblPr/>
      <w:tcPr>
        <w:shd w:val="clear" w:color="auto" w:fill="FFDF80" w:themeFill="accent4" w:themeFillTint="7F"/>
      </w:tcPr>
    </w:tblStylePr>
  </w:style>
  <w:style w:type="table" w:styleId="1-51">
    <w:name w:val="Medium Grid 1 Accent 5"/>
    <w:basedOn w:val="a4"/>
    <w:uiPriority w:val="67"/>
    <w:semiHidden/>
    <w:unhideWhenUsed/>
    <w:rsid w:val="00C775D2"/>
    <w:tblPr>
      <w:tblStyleRowBandSize w:val="1"/>
      <w:tblStyleColBandSize w:val="1"/>
      <w:tblBorders>
        <w:top w:val="single" w:sz="8" w:space="0" w:color="7295D2" w:themeColor="accent5" w:themeTint="BF"/>
        <w:left w:val="single" w:sz="8" w:space="0" w:color="7295D2" w:themeColor="accent5" w:themeTint="BF"/>
        <w:bottom w:val="single" w:sz="8" w:space="0" w:color="7295D2" w:themeColor="accent5" w:themeTint="BF"/>
        <w:right w:val="single" w:sz="8" w:space="0" w:color="7295D2" w:themeColor="accent5" w:themeTint="BF"/>
        <w:insideH w:val="single" w:sz="8" w:space="0" w:color="7295D2" w:themeColor="accent5" w:themeTint="BF"/>
        <w:insideV w:val="single" w:sz="8" w:space="0" w:color="7295D2" w:themeColor="accent5" w:themeTint="BF"/>
      </w:tblBorders>
    </w:tblPr>
    <w:tcPr>
      <w:shd w:val="clear" w:color="auto" w:fill="D0DBF0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295D2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1B8E1" w:themeFill="accent5" w:themeFillTint="7F"/>
      </w:tcPr>
    </w:tblStylePr>
    <w:tblStylePr w:type="band1Horz">
      <w:tblPr/>
      <w:tcPr>
        <w:shd w:val="clear" w:color="auto" w:fill="A1B8E1" w:themeFill="accent5" w:themeFillTint="7F"/>
      </w:tcPr>
    </w:tblStylePr>
  </w:style>
  <w:style w:type="table" w:styleId="1-61">
    <w:name w:val="Medium Grid 1 Accent 6"/>
    <w:basedOn w:val="a4"/>
    <w:uiPriority w:val="67"/>
    <w:semiHidden/>
    <w:unhideWhenUsed/>
    <w:rsid w:val="00C775D2"/>
    <w:tblPr>
      <w:tblStyleRowBandSize w:val="1"/>
      <w:tblStyleColBandSize w:val="1"/>
      <w:tblBorders>
        <w:top w:val="single" w:sz="8" w:space="0" w:color="93C571" w:themeColor="accent6" w:themeTint="BF"/>
        <w:left w:val="single" w:sz="8" w:space="0" w:color="93C571" w:themeColor="accent6" w:themeTint="BF"/>
        <w:bottom w:val="single" w:sz="8" w:space="0" w:color="93C571" w:themeColor="accent6" w:themeTint="BF"/>
        <w:right w:val="single" w:sz="8" w:space="0" w:color="93C571" w:themeColor="accent6" w:themeTint="BF"/>
        <w:insideH w:val="single" w:sz="8" w:space="0" w:color="93C571" w:themeColor="accent6" w:themeTint="BF"/>
        <w:insideV w:val="single" w:sz="8" w:space="0" w:color="93C571" w:themeColor="accent6" w:themeTint="BF"/>
      </w:tblBorders>
    </w:tblPr>
    <w:tcPr>
      <w:shd w:val="clear" w:color="auto" w:fill="DBEB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3C571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7D8A0" w:themeFill="accent6" w:themeFillTint="7F"/>
      </w:tcPr>
    </w:tblStylePr>
    <w:tblStylePr w:type="band1Horz">
      <w:tblPr/>
      <w:tcPr>
        <w:shd w:val="clear" w:color="auto" w:fill="B7D8A0" w:themeFill="accent6" w:themeFillTint="7F"/>
      </w:tcPr>
    </w:tblStylePr>
  </w:style>
  <w:style w:type="table" w:styleId="25">
    <w:name w:val="Medium Grid 2"/>
    <w:basedOn w:val="a4"/>
    <w:uiPriority w:val="68"/>
    <w:semiHidden/>
    <w:unhideWhenUsed/>
    <w:rsid w:val="00C775D2"/>
    <w:rPr>
      <w:rFonts w:eastAsiaTheme="majorEastAsia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11">
    <w:name w:val="Medium Grid 2 Accent 1"/>
    <w:basedOn w:val="a4"/>
    <w:uiPriority w:val="68"/>
    <w:semiHidden/>
    <w:unhideWhenUsed/>
    <w:rsid w:val="00C775D2"/>
    <w:rPr>
      <w:rFonts w:eastAsiaTheme="majorEastAsia"/>
      <w:color w:val="000000" w:themeColor="text1"/>
    </w:rPr>
    <w:tblPr>
      <w:tblStyleRowBandSize w:val="1"/>
      <w:tblStyleColBandSize w:val="1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  <w:insideH w:val="single" w:sz="8" w:space="0" w:color="5B9BD5" w:themeColor="accent1"/>
        <w:insideV w:val="single" w:sz="8" w:space="0" w:color="5B9BD5" w:themeColor="accent1"/>
      </w:tblBorders>
    </w:tblPr>
    <w:tcPr>
      <w:shd w:val="clear" w:color="auto" w:fill="D6E6F4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EF5FB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EEAF6" w:themeFill="accent1" w:themeFillTint="33"/>
      </w:tcPr>
    </w:tblStylePr>
    <w:tblStylePr w:type="band1Vert">
      <w:tblPr/>
      <w:tcPr>
        <w:shd w:val="clear" w:color="auto" w:fill="ADCCEA" w:themeFill="accent1" w:themeFillTint="7F"/>
      </w:tcPr>
    </w:tblStylePr>
    <w:tblStylePr w:type="band1Horz">
      <w:tblPr/>
      <w:tcPr>
        <w:tcBorders>
          <w:insideH w:val="single" w:sz="6" w:space="0" w:color="5B9BD5" w:themeColor="accent1"/>
          <w:insideV w:val="single" w:sz="6" w:space="0" w:color="5B9BD5" w:themeColor="accent1"/>
        </w:tcBorders>
        <w:shd w:val="clear" w:color="auto" w:fill="ADCCEA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21">
    <w:name w:val="Medium Grid 2 Accent 2"/>
    <w:basedOn w:val="a4"/>
    <w:uiPriority w:val="68"/>
    <w:semiHidden/>
    <w:unhideWhenUsed/>
    <w:rsid w:val="00C775D2"/>
    <w:rPr>
      <w:rFonts w:eastAsiaTheme="majorEastAsia"/>
      <w:color w:val="000000" w:themeColor="text1"/>
    </w:rPr>
    <w:tblPr>
      <w:tblStyleRowBandSize w:val="1"/>
      <w:tblStyleColBandSize w:val="1"/>
      <w:tblBorders>
        <w:top w:val="single" w:sz="8" w:space="0" w:color="ED7D31" w:themeColor="accent2"/>
        <w:left w:val="single" w:sz="8" w:space="0" w:color="ED7D31" w:themeColor="accent2"/>
        <w:bottom w:val="single" w:sz="8" w:space="0" w:color="ED7D31" w:themeColor="accent2"/>
        <w:right w:val="single" w:sz="8" w:space="0" w:color="ED7D31" w:themeColor="accent2"/>
        <w:insideH w:val="single" w:sz="8" w:space="0" w:color="ED7D31" w:themeColor="accent2"/>
        <w:insideV w:val="single" w:sz="8" w:space="0" w:color="ED7D31" w:themeColor="accent2"/>
      </w:tblBorders>
    </w:tblPr>
    <w:tcPr>
      <w:shd w:val="clear" w:color="auto" w:fill="FADECB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DF2EA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BE4D5" w:themeFill="accent2" w:themeFillTint="33"/>
      </w:tcPr>
    </w:tblStylePr>
    <w:tblStylePr w:type="band1Vert">
      <w:tblPr/>
      <w:tcPr>
        <w:shd w:val="clear" w:color="auto" w:fill="F6BE98" w:themeFill="accent2" w:themeFillTint="7F"/>
      </w:tcPr>
    </w:tblStylePr>
    <w:tblStylePr w:type="band1Horz">
      <w:tblPr/>
      <w:tcPr>
        <w:tcBorders>
          <w:insideH w:val="single" w:sz="6" w:space="0" w:color="ED7D31" w:themeColor="accent2"/>
          <w:insideV w:val="single" w:sz="6" w:space="0" w:color="ED7D31" w:themeColor="accent2"/>
        </w:tcBorders>
        <w:shd w:val="clear" w:color="auto" w:fill="F6BE98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31">
    <w:name w:val="Medium Grid 2 Accent 3"/>
    <w:basedOn w:val="a4"/>
    <w:uiPriority w:val="68"/>
    <w:semiHidden/>
    <w:unhideWhenUsed/>
    <w:rsid w:val="00C775D2"/>
    <w:rPr>
      <w:rFonts w:eastAsiaTheme="majorEastAsia"/>
      <w:color w:val="000000" w:themeColor="text1"/>
    </w:rPr>
    <w:tblPr>
      <w:tblStyleRowBandSize w:val="1"/>
      <w:tblStyleColBandSize w:val="1"/>
      <w:tblBorders>
        <w:top w:val="single" w:sz="8" w:space="0" w:color="A5A5A5" w:themeColor="accent3"/>
        <w:left w:val="single" w:sz="8" w:space="0" w:color="A5A5A5" w:themeColor="accent3"/>
        <w:bottom w:val="single" w:sz="8" w:space="0" w:color="A5A5A5" w:themeColor="accent3"/>
        <w:right w:val="single" w:sz="8" w:space="0" w:color="A5A5A5" w:themeColor="accent3"/>
        <w:insideH w:val="single" w:sz="8" w:space="0" w:color="A5A5A5" w:themeColor="accent3"/>
        <w:insideV w:val="single" w:sz="8" w:space="0" w:color="A5A5A5" w:themeColor="accent3"/>
      </w:tblBorders>
    </w:tblPr>
    <w:tcPr>
      <w:shd w:val="clear" w:color="auto" w:fill="E8E8E8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6F6F6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DEDED" w:themeFill="accent3" w:themeFillTint="33"/>
      </w:tcPr>
    </w:tblStylePr>
    <w:tblStylePr w:type="band1Vert">
      <w:tblPr/>
      <w:tcPr>
        <w:shd w:val="clear" w:color="auto" w:fill="D2D2D2" w:themeFill="accent3" w:themeFillTint="7F"/>
      </w:tcPr>
    </w:tblStylePr>
    <w:tblStylePr w:type="band1Horz">
      <w:tblPr/>
      <w:tcPr>
        <w:tcBorders>
          <w:insideH w:val="single" w:sz="6" w:space="0" w:color="A5A5A5" w:themeColor="accent3"/>
          <w:insideV w:val="single" w:sz="6" w:space="0" w:color="A5A5A5" w:themeColor="accent3"/>
        </w:tcBorders>
        <w:shd w:val="clear" w:color="auto" w:fill="D2D2D2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40">
    <w:name w:val="Medium Grid 2 Accent 4"/>
    <w:basedOn w:val="a4"/>
    <w:uiPriority w:val="68"/>
    <w:semiHidden/>
    <w:unhideWhenUsed/>
    <w:rsid w:val="00C775D2"/>
    <w:rPr>
      <w:rFonts w:eastAsiaTheme="majorEastAsia"/>
      <w:color w:val="000000" w:themeColor="text1"/>
    </w:rPr>
    <w:tblPr>
      <w:tblStyleRowBandSize w:val="1"/>
      <w:tblStyleColBandSize w:val="1"/>
      <w:tblBorders>
        <w:top w:val="single" w:sz="8" w:space="0" w:color="FFC000" w:themeColor="accent4"/>
        <w:left w:val="single" w:sz="8" w:space="0" w:color="FFC000" w:themeColor="accent4"/>
        <w:bottom w:val="single" w:sz="8" w:space="0" w:color="FFC000" w:themeColor="accent4"/>
        <w:right w:val="single" w:sz="8" w:space="0" w:color="FFC000" w:themeColor="accent4"/>
        <w:insideH w:val="single" w:sz="8" w:space="0" w:color="FFC000" w:themeColor="accent4"/>
        <w:insideV w:val="single" w:sz="8" w:space="0" w:color="FFC000" w:themeColor="accent4"/>
      </w:tblBorders>
    </w:tblPr>
    <w:tcPr>
      <w:shd w:val="clear" w:color="auto" w:fill="FFEFC0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FF8E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2CC" w:themeFill="accent4" w:themeFillTint="33"/>
      </w:tcPr>
    </w:tblStylePr>
    <w:tblStylePr w:type="band1Vert">
      <w:tblPr/>
      <w:tcPr>
        <w:shd w:val="clear" w:color="auto" w:fill="FFDF80" w:themeFill="accent4" w:themeFillTint="7F"/>
      </w:tcPr>
    </w:tblStylePr>
    <w:tblStylePr w:type="band1Horz">
      <w:tblPr/>
      <w:tcPr>
        <w:tcBorders>
          <w:insideH w:val="single" w:sz="6" w:space="0" w:color="FFC000" w:themeColor="accent4"/>
          <w:insideV w:val="single" w:sz="6" w:space="0" w:color="FFC000" w:themeColor="accent4"/>
        </w:tcBorders>
        <w:shd w:val="clear" w:color="auto" w:fill="FFDF8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51">
    <w:name w:val="Medium Grid 2 Accent 5"/>
    <w:basedOn w:val="a4"/>
    <w:uiPriority w:val="68"/>
    <w:semiHidden/>
    <w:unhideWhenUsed/>
    <w:rsid w:val="00C775D2"/>
    <w:rPr>
      <w:rFonts w:eastAsiaTheme="majorEastAsia"/>
      <w:color w:val="000000" w:themeColor="text1"/>
    </w:rPr>
    <w:tblPr>
      <w:tblStyleRowBandSize w:val="1"/>
      <w:tblStyleColBandSize w:val="1"/>
      <w:tblBorders>
        <w:top w:val="single" w:sz="8" w:space="0" w:color="4472C4" w:themeColor="accent5"/>
        <w:left w:val="single" w:sz="8" w:space="0" w:color="4472C4" w:themeColor="accent5"/>
        <w:bottom w:val="single" w:sz="8" w:space="0" w:color="4472C4" w:themeColor="accent5"/>
        <w:right w:val="single" w:sz="8" w:space="0" w:color="4472C4" w:themeColor="accent5"/>
        <w:insideH w:val="single" w:sz="8" w:space="0" w:color="4472C4" w:themeColor="accent5"/>
        <w:insideV w:val="single" w:sz="8" w:space="0" w:color="4472C4" w:themeColor="accent5"/>
      </w:tblBorders>
    </w:tblPr>
    <w:tcPr>
      <w:shd w:val="clear" w:color="auto" w:fill="D0DBF0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CF1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9E2F3" w:themeFill="accent5" w:themeFillTint="33"/>
      </w:tcPr>
    </w:tblStylePr>
    <w:tblStylePr w:type="band1Vert">
      <w:tblPr/>
      <w:tcPr>
        <w:shd w:val="clear" w:color="auto" w:fill="A1B8E1" w:themeFill="accent5" w:themeFillTint="7F"/>
      </w:tcPr>
    </w:tblStylePr>
    <w:tblStylePr w:type="band1Horz">
      <w:tblPr/>
      <w:tcPr>
        <w:tcBorders>
          <w:insideH w:val="single" w:sz="6" w:space="0" w:color="4472C4" w:themeColor="accent5"/>
          <w:insideV w:val="single" w:sz="6" w:space="0" w:color="4472C4" w:themeColor="accent5"/>
        </w:tcBorders>
        <w:shd w:val="clear" w:color="auto" w:fill="A1B8E1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61">
    <w:name w:val="Medium Grid 2 Accent 6"/>
    <w:basedOn w:val="a4"/>
    <w:uiPriority w:val="68"/>
    <w:semiHidden/>
    <w:unhideWhenUsed/>
    <w:rsid w:val="00C775D2"/>
    <w:rPr>
      <w:rFonts w:eastAsiaTheme="majorEastAsia"/>
      <w:color w:val="000000" w:themeColor="text1"/>
    </w:rPr>
    <w:tblPr>
      <w:tblStyleRowBandSize w:val="1"/>
      <w:tblStyleColBandSize w:val="1"/>
      <w:tblBorders>
        <w:top w:val="single" w:sz="8" w:space="0" w:color="70AD47" w:themeColor="accent6"/>
        <w:left w:val="single" w:sz="8" w:space="0" w:color="70AD47" w:themeColor="accent6"/>
        <w:bottom w:val="single" w:sz="8" w:space="0" w:color="70AD47" w:themeColor="accent6"/>
        <w:right w:val="single" w:sz="8" w:space="0" w:color="70AD47" w:themeColor="accent6"/>
        <w:insideH w:val="single" w:sz="8" w:space="0" w:color="70AD47" w:themeColor="accent6"/>
        <w:insideV w:val="single" w:sz="8" w:space="0" w:color="70AD47" w:themeColor="accent6"/>
      </w:tblBorders>
    </w:tblPr>
    <w:tcPr>
      <w:shd w:val="clear" w:color="auto" w:fill="DBEB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0F7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2EFD9" w:themeFill="accent6" w:themeFillTint="33"/>
      </w:tcPr>
    </w:tblStylePr>
    <w:tblStylePr w:type="band1Vert">
      <w:tblPr/>
      <w:tcPr>
        <w:shd w:val="clear" w:color="auto" w:fill="B7D8A0" w:themeFill="accent6" w:themeFillTint="7F"/>
      </w:tcPr>
    </w:tblStylePr>
    <w:tblStylePr w:type="band1Horz">
      <w:tblPr/>
      <w:tcPr>
        <w:tcBorders>
          <w:insideH w:val="single" w:sz="6" w:space="0" w:color="70AD47" w:themeColor="accent6"/>
          <w:insideV w:val="single" w:sz="6" w:space="0" w:color="70AD47" w:themeColor="accent6"/>
        </w:tcBorders>
        <w:shd w:val="clear" w:color="auto" w:fill="B7D8A0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37">
    <w:name w:val="Medium Grid 3"/>
    <w:basedOn w:val="a4"/>
    <w:uiPriority w:val="69"/>
    <w:semiHidden/>
    <w:unhideWhenUsed/>
    <w:rsid w:val="00C775D2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3-1">
    <w:name w:val="Medium Grid 3 Accent 1"/>
    <w:basedOn w:val="a4"/>
    <w:uiPriority w:val="69"/>
    <w:semiHidden/>
    <w:unhideWhenUsed/>
    <w:rsid w:val="00C775D2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6E6F4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5B9BD5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5B9BD5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5B9BD5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DCCEA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DCCEA" w:themeFill="accent1" w:themeFillTint="7F"/>
      </w:tcPr>
    </w:tblStylePr>
  </w:style>
  <w:style w:type="table" w:styleId="3-2">
    <w:name w:val="Medium Grid 3 Accent 2"/>
    <w:basedOn w:val="a4"/>
    <w:uiPriority w:val="69"/>
    <w:semiHidden/>
    <w:unhideWhenUsed/>
    <w:rsid w:val="00C775D2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ADECB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ED7D31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ED7D31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ED7D31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ED7D31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6BE98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6BE98" w:themeFill="accent2" w:themeFillTint="7F"/>
      </w:tcPr>
    </w:tblStylePr>
  </w:style>
  <w:style w:type="table" w:styleId="3-3">
    <w:name w:val="Medium Grid 3 Accent 3"/>
    <w:basedOn w:val="a4"/>
    <w:uiPriority w:val="69"/>
    <w:semiHidden/>
    <w:unhideWhenUsed/>
    <w:rsid w:val="00C775D2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8E8E8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A5A5A5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A5A5A5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A5A5A5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2D2D2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2D2D2" w:themeFill="accent3" w:themeFillTint="7F"/>
      </w:tcPr>
    </w:tblStylePr>
  </w:style>
  <w:style w:type="table" w:styleId="3-4">
    <w:name w:val="Medium Grid 3 Accent 4"/>
    <w:basedOn w:val="a4"/>
    <w:uiPriority w:val="69"/>
    <w:semiHidden/>
    <w:unhideWhenUsed/>
    <w:rsid w:val="00C775D2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FEFC0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FC000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FC000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FC000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FC000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FDF8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FDF80" w:themeFill="accent4" w:themeFillTint="7F"/>
      </w:tcPr>
    </w:tblStylePr>
  </w:style>
  <w:style w:type="table" w:styleId="3-5">
    <w:name w:val="Medium Grid 3 Accent 5"/>
    <w:basedOn w:val="a4"/>
    <w:uiPriority w:val="69"/>
    <w:semiHidden/>
    <w:unhideWhenUsed/>
    <w:rsid w:val="00C775D2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0DBF0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472C4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472C4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472C4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472C4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1B8E1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1B8E1" w:themeFill="accent5" w:themeFillTint="7F"/>
      </w:tcPr>
    </w:tblStylePr>
  </w:style>
  <w:style w:type="table" w:styleId="3-6">
    <w:name w:val="Medium Grid 3 Accent 6"/>
    <w:basedOn w:val="a4"/>
    <w:uiPriority w:val="69"/>
    <w:semiHidden/>
    <w:unhideWhenUsed/>
    <w:rsid w:val="00C775D2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BEB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70AD47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70AD47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70AD47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70AD47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7D8A0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7D8A0" w:themeFill="accent6" w:themeFillTint="7F"/>
      </w:tcPr>
    </w:tblStylePr>
  </w:style>
  <w:style w:type="paragraph" w:styleId="afff0">
    <w:name w:val="Bibliography"/>
    <w:basedOn w:val="a2"/>
    <w:next w:val="a2"/>
    <w:uiPriority w:val="37"/>
    <w:semiHidden/>
    <w:unhideWhenUsed/>
    <w:rsid w:val="00C775D2"/>
  </w:style>
  <w:style w:type="character" w:customStyle="1" w:styleId="Hashtag">
    <w:name w:val="Hashtag"/>
    <w:basedOn w:val="a3"/>
    <w:uiPriority w:val="99"/>
    <w:semiHidden/>
    <w:unhideWhenUsed/>
    <w:rsid w:val="00C775D2"/>
    <w:rPr>
      <w:rFonts w:ascii="Tahoma" w:hAnsi="Tahoma" w:cs="Tahoma"/>
      <w:color w:val="2B579A"/>
      <w:shd w:val="clear" w:color="auto" w:fill="E1DFDD"/>
    </w:rPr>
  </w:style>
  <w:style w:type="paragraph" w:styleId="afff1">
    <w:name w:val="Message Header"/>
    <w:basedOn w:val="a2"/>
    <w:link w:val="afff2"/>
    <w:uiPriority w:val="99"/>
    <w:semiHidden/>
    <w:unhideWhenUsed/>
    <w:rsid w:val="00C775D2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080" w:hanging="1080"/>
    </w:pPr>
    <w:rPr>
      <w:rFonts w:eastAsiaTheme="majorEastAsia"/>
      <w:sz w:val="24"/>
      <w:szCs w:val="24"/>
    </w:rPr>
  </w:style>
  <w:style w:type="character" w:customStyle="1" w:styleId="afff2">
    <w:name w:val="כותרת עליונה של הודעה תו"/>
    <w:basedOn w:val="a3"/>
    <w:link w:val="afff1"/>
    <w:uiPriority w:val="99"/>
    <w:semiHidden/>
    <w:rsid w:val="00C775D2"/>
    <w:rPr>
      <w:rFonts w:ascii="Tahoma" w:eastAsiaTheme="majorEastAsia" w:hAnsi="Tahoma" w:cs="Tahoma"/>
      <w:sz w:val="24"/>
      <w:szCs w:val="24"/>
      <w:shd w:val="pct20" w:color="auto" w:fill="auto"/>
    </w:rPr>
  </w:style>
  <w:style w:type="table" w:styleId="afff3">
    <w:name w:val="Table Elegant"/>
    <w:basedOn w:val="a4"/>
    <w:uiPriority w:val="99"/>
    <w:semiHidden/>
    <w:unhideWhenUsed/>
    <w:rsid w:val="00C775D2"/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afff4">
    <w:name w:val="List"/>
    <w:basedOn w:val="a2"/>
    <w:uiPriority w:val="99"/>
    <w:semiHidden/>
    <w:unhideWhenUsed/>
    <w:rsid w:val="00C775D2"/>
    <w:pPr>
      <w:ind w:left="360" w:hanging="360"/>
      <w:contextualSpacing/>
    </w:pPr>
  </w:style>
  <w:style w:type="paragraph" w:styleId="26">
    <w:name w:val="List 2"/>
    <w:basedOn w:val="a2"/>
    <w:uiPriority w:val="99"/>
    <w:semiHidden/>
    <w:unhideWhenUsed/>
    <w:rsid w:val="00C775D2"/>
    <w:pPr>
      <w:ind w:left="720" w:hanging="360"/>
      <w:contextualSpacing/>
    </w:pPr>
  </w:style>
  <w:style w:type="paragraph" w:styleId="38">
    <w:name w:val="List 3"/>
    <w:basedOn w:val="a2"/>
    <w:uiPriority w:val="99"/>
    <w:semiHidden/>
    <w:unhideWhenUsed/>
    <w:rsid w:val="00C775D2"/>
    <w:pPr>
      <w:ind w:left="1080" w:hanging="360"/>
      <w:contextualSpacing/>
    </w:pPr>
  </w:style>
  <w:style w:type="paragraph" w:styleId="43">
    <w:name w:val="List 4"/>
    <w:basedOn w:val="a2"/>
    <w:uiPriority w:val="99"/>
    <w:semiHidden/>
    <w:unhideWhenUsed/>
    <w:rsid w:val="00C775D2"/>
    <w:pPr>
      <w:ind w:left="1440" w:hanging="360"/>
      <w:contextualSpacing/>
    </w:pPr>
  </w:style>
  <w:style w:type="paragraph" w:styleId="53">
    <w:name w:val="List 5"/>
    <w:basedOn w:val="a2"/>
    <w:uiPriority w:val="99"/>
    <w:semiHidden/>
    <w:unhideWhenUsed/>
    <w:rsid w:val="00C775D2"/>
    <w:pPr>
      <w:ind w:left="1800" w:hanging="360"/>
      <w:contextualSpacing/>
    </w:pPr>
  </w:style>
  <w:style w:type="table" w:styleId="14">
    <w:name w:val="Table List 1"/>
    <w:basedOn w:val="a4"/>
    <w:uiPriority w:val="99"/>
    <w:semiHidden/>
    <w:unhideWhenUsed/>
    <w:rsid w:val="00C775D2"/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27">
    <w:name w:val="Table List 2"/>
    <w:basedOn w:val="a4"/>
    <w:uiPriority w:val="99"/>
    <w:semiHidden/>
    <w:unhideWhenUsed/>
    <w:rsid w:val="00C775D2"/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39">
    <w:name w:val="Table List 3"/>
    <w:basedOn w:val="a4"/>
    <w:uiPriority w:val="99"/>
    <w:semiHidden/>
    <w:unhideWhenUsed/>
    <w:rsid w:val="00C775D2"/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44">
    <w:name w:val="Table List 4"/>
    <w:basedOn w:val="a4"/>
    <w:uiPriority w:val="99"/>
    <w:semiHidden/>
    <w:unhideWhenUsed/>
    <w:rsid w:val="00C775D2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54">
    <w:name w:val="Table List 5"/>
    <w:basedOn w:val="a4"/>
    <w:uiPriority w:val="99"/>
    <w:semiHidden/>
    <w:unhideWhenUsed/>
    <w:rsid w:val="00C775D2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61">
    <w:name w:val="Table List 6"/>
    <w:basedOn w:val="a4"/>
    <w:uiPriority w:val="99"/>
    <w:semiHidden/>
    <w:unhideWhenUsed/>
    <w:rsid w:val="00C775D2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71">
    <w:name w:val="Table List 7"/>
    <w:basedOn w:val="a4"/>
    <w:uiPriority w:val="99"/>
    <w:semiHidden/>
    <w:unhideWhenUsed/>
    <w:rsid w:val="00C775D2"/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81">
    <w:name w:val="Table List 8"/>
    <w:basedOn w:val="a4"/>
    <w:uiPriority w:val="99"/>
    <w:semiHidden/>
    <w:unhideWhenUsed/>
    <w:rsid w:val="00C775D2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paragraph" w:styleId="afff5">
    <w:name w:val="List Continue"/>
    <w:basedOn w:val="a2"/>
    <w:uiPriority w:val="99"/>
    <w:semiHidden/>
    <w:unhideWhenUsed/>
    <w:rsid w:val="00C775D2"/>
    <w:pPr>
      <w:spacing w:after="120"/>
      <w:ind w:left="360"/>
      <w:contextualSpacing/>
    </w:pPr>
  </w:style>
  <w:style w:type="paragraph" w:styleId="28">
    <w:name w:val="List Continue 2"/>
    <w:basedOn w:val="a2"/>
    <w:uiPriority w:val="99"/>
    <w:semiHidden/>
    <w:unhideWhenUsed/>
    <w:rsid w:val="00C775D2"/>
    <w:pPr>
      <w:spacing w:after="120"/>
      <w:ind w:left="720"/>
      <w:contextualSpacing/>
    </w:pPr>
  </w:style>
  <w:style w:type="paragraph" w:styleId="3a">
    <w:name w:val="List Continue 3"/>
    <w:basedOn w:val="a2"/>
    <w:uiPriority w:val="99"/>
    <w:semiHidden/>
    <w:unhideWhenUsed/>
    <w:rsid w:val="00C775D2"/>
    <w:pPr>
      <w:spacing w:after="120"/>
      <w:ind w:left="1080"/>
      <w:contextualSpacing/>
    </w:pPr>
  </w:style>
  <w:style w:type="paragraph" w:styleId="45">
    <w:name w:val="List Continue 4"/>
    <w:basedOn w:val="a2"/>
    <w:uiPriority w:val="99"/>
    <w:semiHidden/>
    <w:unhideWhenUsed/>
    <w:rsid w:val="00C775D2"/>
    <w:pPr>
      <w:spacing w:after="120"/>
      <w:ind w:left="1440"/>
      <w:contextualSpacing/>
    </w:pPr>
  </w:style>
  <w:style w:type="paragraph" w:styleId="55">
    <w:name w:val="List Continue 5"/>
    <w:basedOn w:val="a2"/>
    <w:uiPriority w:val="99"/>
    <w:semiHidden/>
    <w:unhideWhenUsed/>
    <w:rsid w:val="00C775D2"/>
    <w:pPr>
      <w:spacing w:after="120"/>
      <w:ind w:left="1800"/>
      <w:contextualSpacing/>
    </w:pPr>
  </w:style>
  <w:style w:type="paragraph" w:styleId="afff6">
    <w:name w:val="List Paragraph"/>
    <w:basedOn w:val="a2"/>
    <w:uiPriority w:val="34"/>
    <w:semiHidden/>
    <w:unhideWhenUsed/>
    <w:qFormat/>
    <w:rsid w:val="00C775D2"/>
    <w:pPr>
      <w:ind w:left="720"/>
      <w:contextualSpacing/>
    </w:pPr>
  </w:style>
  <w:style w:type="paragraph" w:styleId="a">
    <w:name w:val="List Number"/>
    <w:basedOn w:val="a2"/>
    <w:uiPriority w:val="99"/>
    <w:semiHidden/>
    <w:unhideWhenUsed/>
    <w:rsid w:val="00C775D2"/>
    <w:pPr>
      <w:numPr>
        <w:numId w:val="13"/>
      </w:numPr>
      <w:contextualSpacing/>
    </w:pPr>
  </w:style>
  <w:style w:type="paragraph" w:styleId="2">
    <w:name w:val="List Number 2"/>
    <w:basedOn w:val="a2"/>
    <w:uiPriority w:val="99"/>
    <w:semiHidden/>
    <w:unhideWhenUsed/>
    <w:rsid w:val="00C775D2"/>
    <w:pPr>
      <w:numPr>
        <w:numId w:val="14"/>
      </w:numPr>
      <w:contextualSpacing/>
    </w:pPr>
  </w:style>
  <w:style w:type="paragraph" w:styleId="3">
    <w:name w:val="List Number 3"/>
    <w:basedOn w:val="a2"/>
    <w:uiPriority w:val="99"/>
    <w:semiHidden/>
    <w:unhideWhenUsed/>
    <w:rsid w:val="00C775D2"/>
    <w:pPr>
      <w:numPr>
        <w:numId w:val="15"/>
      </w:numPr>
      <w:contextualSpacing/>
    </w:pPr>
  </w:style>
  <w:style w:type="paragraph" w:styleId="4">
    <w:name w:val="List Number 4"/>
    <w:basedOn w:val="a2"/>
    <w:uiPriority w:val="99"/>
    <w:semiHidden/>
    <w:unhideWhenUsed/>
    <w:rsid w:val="00C775D2"/>
    <w:pPr>
      <w:numPr>
        <w:numId w:val="16"/>
      </w:numPr>
      <w:contextualSpacing/>
    </w:pPr>
  </w:style>
  <w:style w:type="paragraph" w:styleId="5">
    <w:name w:val="List Number 5"/>
    <w:basedOn w:val="a2"/>
    <w:uiPriority w:val="99"/>
    <w:semiHidden/>
    <w:unhideWhenUsed/>
    <w:rsid w:val="00C775D2"/>
    <w:pPr>
      <w:numPr>
        <w:numId w:val="17"/>
      </w:numPr>
      <w:contextualSpacing/>
    </w:pPr>
  </w:style>
  <w:style w:type="paragraph" w:styleId="a0">
    <w:name w:val="List Bullet"/>
    <w:basedOn w:val="a2"/>
    <w:uiPriority w:val="99"/>
    <w:semiHidden/>
    <w:unhideWhenUsed/>
    <w:rsid w:val="00C775D2"/>
    <w:pPr>
      <w:numPr>
        <w:numId w:val="8"/>
      </w:numPr>
      <w:contextualSpacing/>
    </w:pPr>
  </w:style>
  <w:style w:type="paragraph" w:styleId="20">
    <w:name w:val="List Bullet 2"/>
    <w:basedOn w:val="a2"/>
    <w:uiPriority w:val="99"/>
    <w:semiHidden/>
    <w:unhideWhenUsed/>
    <w:rsid w:val="00C775D2"/>
    <w:pPr>
      <w:numPr>
        <w:numId w:val="9"/>
      </w:numPr>
      <w:contextualSpacing/>
    </w:pPr>
  </w:style>
  <w:style w:type="paragraph" w:styleId="30">
    <w:name w:val="List Bullet 3"/>
    <w:basedOn w:val="a2"/>
    <w:uiPriority w:val="99"/>
    <w:semiHidden/>
    <w:unhideWhenUsed/>
    <w:rsid w:val="00C775D2"/>
    <w:pPr>
      <w:numPr>
        <w:numId w:val="10"/>
      </w:numPr>
      <w:contextualSpacing/>
    </w:pPr>
  </w:style>
  <w:style w:type="paragraph" w:styleId="40">
    <w:name w:val="List Bullet 4"/>
    <w:basedOn w:val="a2"/>
    <w:uiPriority w:val="99"/>
    <w:semiHidden/>
    <w:unhideWhenUsed/>
    <w:rsid w:val="00C775D2"/>
    <w:pPr>
      <w:numPr>
        <w:numId w:val="11"/>
      </w:numPr>
      <w:contextualSpacing/>
    </w:pPr>
  </w:style>
  <w:style w:type="paragraph" w:styleId="50">
    <w:name w:val="List Bullet 5"/>
    <w:basedOn w:val="a2"/>
    <w:uiPriority w:val="99"/>
    <w:semiHidden/>
    <w:unhideWhenUsed/>
    <w:rsid w:val="00C775D2"/>
    <w:pPr>
      <w:numPr>
        <w:numId w:val="12"/>
      </w:numPr>
      <w:contextualSpacing/>
    </w:pPr>
  </w:style>
  <w:style w:type="table" w:styleId="15">
    <w:name w:val="Table Classic 1"/>
    <w:basedOn w:val="a4"/>
    <w:uiPriority w:val="99"/>
    <w:semiHidden/>
    <w:unhideWhenUsed/>
    <w:rsid w:val="00C775D2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29">
    <w:name w:val="Table Classic 2"/>
    <w:basedOn w:val="a4"/>
    <w:uiPriority w:val="99"/>
    <w:semiHidden/>
    <w:unhideWhenUsed/>
    <w:rsid w:val="00C775D2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3b">
    <w:name w:val="Table Classic 3"/>
    <w:basedOn w:val="a4"/>
    <w:uiPriority w:val="99"/>
    <w:semiHidden/>
    <w:unhideWhenUsed/>
    <w:rsid w:val="00C775D2"/>
    <w:rPr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46">
    <w:name w:val="Table Classic 4"/>
    <w:basedOn w:val="a4"/>
    <w:uiPriority w:val="99"/>
    <w:semiHidden/>
    <w:unhideWhenUsed/>
    <w:rsid w:val="00C775D2"/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afff7">
    <w:name w:val="table of figures"/>
    <w:basedOn w:val="a2"/>
    <w:next w:val="a2"/>
    <w:uiPriority w:val="99"/>
    <w:semiHidden/>
    <w:unhideWhenUsed/>
    <w:rsid w:val="00C775D2"/>
  </w:style>
  <w:style w:type="character" w:styleId="afff8">
    <w:name w:val="endnote reference"/>
    <w:basedOn w:val="a3"/>
    <w:uiPriority w:val="99"/>
    <w:semiHidden/>
    <w:unhideWhenUsed/>
    <w:rsid w:val="00C775D2"/>
    <w:rPr>
      <w:rFonts w:ascii="Tahoma" w:hAnsi="Tahoma" w:cs="Tahoma"/>
      <w:vertAlign w:val="superscript"/>
    </w:rPr>
  </w:style>
  <w:style w:type="paragraph" w:styleId="afff9">
    <w:name w:val="table of authorities"/>
    <w:basedOn w:val="a2"/>
    <w:next w:val="a2"/>
    <w:uiPriority w:val="99"/>
    <w:semiHidden/>
    <w:unhideWhenUsed/>
    <w:rsid w:val="00C775D2"/>
    <w:pPr>
      <w:ind w:left="220" w:hanging="220"/>
    </w:pPr>
  </w:style>
  <w:style w:type="paragraph" w:styleId="afffa">
    <w:name w:val="toa heading"/>
    <w:basedOn w:val="a2"/>
    <w:next w:val="a2"/>
    <w:uiPriority w:val="99"/>
    <w:semiHidden/>
    <w:unhideWhenUsed/>
    <w:rsid w:val="00C775D2"/>
    <w:pPr>
      <w:spacing w:before="120"/>
    </w:pPr>
    <w:rPr>
      <w:rFonts w:eastAsiaTheme="majorEastAsia"/>
      <w:b/>
      <w:bCs/>
      <w:sz w:val="24"/>
      <w:szCs w:val="24"/>
    </w:rPr>
  </w:style>
  <w:style w:type="table" w:styleId="afffb">
    <w:name w:val="Colorful List"/>
    <w:basedOn w:val="a4"/>
    <w:uiPriority w:val="72"/>
    <w:semiHidden/>
    <w:unhideWhenUsed/>
    <w:rsid w:val="00C775D2"/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D25F12" w:themeFill="accent2" w:themeFillShade="CC"/>
      </w:tcPr>
    </w:tblStylePr>
    <w:tblStylePr w:type="lastRow">
      <w:rPr>
        <w:b/>
        <w:bCs/>
        <w:color w:val="D25F12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-10">
    <w:name w:val="Colorful List Accent 1"/>
    <w:basedOn w:val="a4"/>
    <w:uiPriority w:val="72"/>
    <w:semiHidden/>
    <w:unhideWhenUsed/>
    <w:rsid w:val="00C775D2"/>
    <w:rPr>
      <w:color w:val="000000" w:themeColor="text1"/>
    </w:rPr>
    <w:tblPr>
      <w:tblStyleRowBandSize w:val="1"/>
      <w:tblStyleColBandSize w:val="1"/>
    </w:tblPr>
    <w:tcPr>
      <w:shd w:val="clear" w:color="auto" w:fill="EEF5FB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D25F12" w:themeFill="accent2" w:themeFillShade="CC"/>
      </w:tcPr>
    </w:tblStylePr>
    <w:tblStylePr w:type="lastRow">
      <w:rPr>
        <w:b/>
        <w:bCs/>
        <w:color w:val="D25F12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-2">
    <w:name w:val="Colorful List Accent 2"/>
    <w:basedOn w:val="a4"/>
    <w:uiPriority w:val="72"/>
    <w:semiHidden/>
    <w:unhideWhenUsed/>
    <w:rsid w:val="00C775D2"/>
    <w:rPr>
      <w:color w:val="000000" w:themeColor="text1"/>
    </w:rPr>
    <w:tblPr>
      <w:tblStyleRowBandSize w:val="1"/>
      <w:tblStyleColBandSize w:val="1"/>
    </w:tblPr>
    <w:tcPr>
      <w:shd w:val="clear" w:color="auto" w:fill="FDF2EA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D25F12" w:themeFill="accent2" w:themeFillShade="CC"/>
      </w:tcPr>
    </w:tblStylePr>
    <w:tblStylePr w:type="lastRow">
      <w:rPr>
        <w:b/>
        <w:bCs/>
        <w:color w:val="D25F12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ADECB" w:themeFill="accent2" w:themeFillTint="3F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-3">
    <w:name w:val="Colorful List Accent 3"/>
    <w:basedOn w:val="a4"/>
    <w:uiPriority w:val="72"/>
    <w:semiHidden/>
    <w:unhideWhenUsed/>
    <w:rsid w:val="00C775D2"/>
    <w:rPr>
      <w:color w:val="000000" w:themeColor="text1"/>
    </w:rPr>
    <w:tblPr>
      <w:tblStyleRowBandSize w:val="1"/>
      <w:tblStyleColBandSize w:val="1"/>
    </w:tblPr>
    <w:tcPr>
      <w:shd w:val="clear" w:color="auto" w:fill="F6F6F6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CC9900" w:themeFill="accent4" w:themeFillShade="CC"/>
      </w:tcPr>
    </w:tblStylePr>
    <w:tblStylePr w:type="lastRow">
      <w:rPr>
        <w:b/>
        <w:bCs/>
        <w:color w:val="CC9900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8E8E8" w:themeFill="accent3" w:themeFillTint="3F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-40">
    <w:name w:val="Colorful List Accent 4"/>
    <w:basedOn w:val="a4"/>
    <w:uiPriority w:val="72"/>
    <w:semiHidden/>
    <w:unhideWhenUsed/>
    <w:rsid w:val="00C775D2"/>
    <w:rPr>
      <w:color w:val="000000" w:themeColor="text1"/>
    </w:rPr>
    <w:tblPr>
      <w:tblStyleRowBandSize w:val="1"/>
      <w:tblStyleColBandSize w:val="1"/>
    </w:tblPr>
    <w:tcPr>
      <w:shd w:val="clear" w:color="auto" w:fill="FFF8E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848484" w:themeFill="accent3" w:themeFillShade="CC"/>
      </w:tcPr>
    </w:tblStylePr>
    <w:tblStylePr w:type="lastRow">
      <w:rPr>
        <w:b/>
        <w:bCs/>
        <w:color w:val="848484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EFC0" w:themeFill="accent4" w:themeFillTint="3F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-5">
    <w:name w:val="Colorful List Accent 5"/>
    <w:basedOn w:val="a4"/>
    <w:uiPriority w:val="72"/>
    <w:semiHidden/>
    <w:unhideWhenUsed/>
    <w:rsid w:val="00C775D2"/>
    <w:rPr>
      <w:color w:val="000000" w:themeColor="text1"/>
    </w:rPr>
    <w:tblPr>
      <w:tblStyleRowBandSize w:val="1"/>
      <w:tblStyleColBandSize w:val="1"/>
    </w:tblPr>
    <w:tcPr>
      <w:shd w:val="clear" w:color="auto" w:fill="ECF1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598A38" w:themeFill="accent6" w:themeFillShade="CC"/>
      </w:tcPr>
    </w:tblStylePr>
    <w:tblStylePr w:type="lastRow">
      <w:rPr>
        <w:b/>
        <w:bCs/>
        <w:color w:val="598A38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0DBF0" w:themeFill="accent5" w:themeFillTint="3F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-6">
    <w:name w:val="Colorful List Accent 6"/>
    <w:basedOn w:val="a4"/>
    <w:uiPriority w:val="72"/>
    <w:rsid w:val="00C775D2"/>
    <w:rPr>
      <w:color w:val="000000" w:themeColor="text1"/>
    </w:rPr>
    <w:tblPr>
      <w:tblStyleRowBandSize w:val="1"/>
      <w:tblStyleColBandSize w:val="1"/>
    </w:tblPr>
    <w:tcPr>
      <w:shd w:val="clear" w:color="auto" w:fill="F0F7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259A0" w:themeFill="accent5" w:themeFillShade="CC"/>
      </w:tcPr>
    </w:tblStylePr>
    <w:tblStylePr w:type="lastRow">
      <w:rPr>
        <w:b/>
        <w:bCs/>
        <w:color w:val="3259A0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BD0" w:themeFill="accent6" w:themeFillTint="3F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16">
    <w:name w:val="Table Colorful 1"/>
    <w:basedOn w:val="a4"/>
    <w:uiPriority w:val="99"/>
    <w:semiHidden/>
    <w:unhideWhenUsed/>
    <w:rsid w:val="00C775D2"/>
    <w:rPr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2a">
    <w:name w:val="Table Colorful 2"/>
    <w:basedOn w:val="a4"/>
    <w:uiPriority w:val="99"/>
    <w:semiHidden/>
    <w:unhideWhenUsed/>
    <w:rsid w:val="00C775D2"/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3c">
    <w:name w:val="Table Colorful 3"/>
    <w:basedOn w:val="a4"/>
    <w:uiPriority w:val="99"/>
    <w:semiHidden/>
    <w:unhideWhenUsed/>
    <w:rsid w:val="00C775D2"/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afffc">
    <w:name w:val="Colorful Shading"/>
    <w:basedOn w:val="a4"/>
    <w:uiPriority w:val="71"/>
    <w:semiHidden/>
    <w:unhideWhenUsed/>
    <w:rsid w:val="00C775D2"/>
    <w:rPr>
      <w:color w:val="000000" w:themeColor="text1"/>
    </w:rPr>
    <w:tblPr>
      <w:tblStyleRowBandSize w:val="1"/>
      <w:tblStyleColBandSize w:val="1"/>
      <w:tblBorders>
        <w:top w:val="single" w:sz="24" w:space="0" w:color="ED7D31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ED7D31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-11">
    <w:name w:val="Colorful Shading Accent 1"/>
    <w:basedOn w:val="a4"/>
    <w:uiPriority w:val="71"/>
    <w:semiHidden/>
    <w:unhideWhenUsed/>
    <w:rsid w:val="00C775D2"/>
    <w:rPr>
      <w:color w:val="000000" w:themeColor="text1"/>
    </w:rPr>
    <w:tblPr>
      <w:tblStyleRowBandSize w:val="1"/>
      <w:tblStyleColBandSize w:val="1"/>
      <w:tblBorders>
        <w:top w:val="single" w:sz="24" w:space="0" w:color="ED7D31" w:themeColor="accent2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EF5FB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ED7D31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55D91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55D91" w:themeColor="accent1" w:themeShade="99"/>
          <w:insideV w:val="nil"/>
        </w:tcBorders>
        <w:shd w:val="clear" w:color="auto" w:fill="255D91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55D91" w:themeFill="accent1" w:themeFillShade="99"/>
      </w:tcPr>
    </w:tblStylePr>
    <w:tblStylePr w:type="band1Vert">
      <w:tblPr/>
      <w:tcPr>
        <w:shd w:val="clear" w:color="auto" w:fill="BDD6EE" w:themeFill="accent1" w:themeFillTint="66"/>
      </w:tcPr>
    </w:tblStylePr>
    <w:tblStylePr w:type="band1Horz">
      <w:tblPr/>
      <w:tcPr>
        <w:shd w:val="clear" w:color="auto" w:fill="ADCCEA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-20">
    <w:name w:val="Colorful Shading Accent 2"/>
    <w:basedOn w:val="a4"/>
    <w:uiPriority w:val="71"/>
    <w:semiHidden/>
    <w:unhideWhenUsed/>
    <w:rsid w:val="00C775D2"/>
    <w:rPr>
      <w:color w:val="000000" w:themeColor="text1"/>
    </w:rPr>
    <w:tblPr>
      <w:tblStyleRowBandSize w:val="1"/>
      <w:tblStyleColBandSize w:val="1"/>
      <w:tblBorders>
        <w:top w:val="single" w:sz="24" w:space="0" w:color="ED7D31" w:themeColor="accent2"/>
        <w:left w:val="single" w:sz="4" w:space="0" w:color="ED7D31" w:themeColor="accent2"/>
        <w:bottom w:val="single" w:sz="4" w:space="0" w:color="ED7D31" w:themeColor="accent2"/>
        <w:right w:val="single" w:sz="4" w:space="0" w:color="ED7D31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DF2EA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ED7D31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9D470D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9D470D" w:themeColor="accent2" w:themeShade="99"/>
          <w:insideV w:val="nil"/>
        </w:tcBorders>
        <w:shd w:val="clear" w:color="auto" w:fill="9D470D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D470D" w:themeFill="accent2" w:themeFillShade="99"/>
      </w:tcPr>
    </w:tblStylePr>
    <w:tblStylePr w:type="band1Vert">
      <w:tblPr/>
      <w:tcPr>
        <w:shd w:val="clear" w:color="auto" w:fill="F7CAAC" w:themeFill="accent2" w:themeFillTint="66"/>
      </w:tcPr>
    </w:tblStylePr>
    <w:tblStylePr w:type="band1Horz">
      <w:tblPr/>
      <w:tcPr>
        <w:shd w:val="clear" w:color="auto" w:fill="F6BE98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-30">
    <w:name w:val="Colorful Shading Accent 3"/>
    <w:basedOn w:val="a4"/>
    <w:uiPriority w:val="71"/>
    <w:semiHidden/>
    <w:unhideWhenUsed/>
    <w:rsid w:val="00C775D2"/>
    <w:rPr>
      <w:color w:val="000000" w:themeColor="text1"/>
    </w:rPr>
    <w:tblPr>
      <w:tblStyleRowBandSize w:val="1"/>
      <w:tblStyleColBandSize w:val="1"/>
      <w:tblBorders>
        <w:top w:val="single" w:sz="24" w:space="0" w:color="FFC000" w:themeColor="accent4"/>
        <w:left w:val="single" w:sz="4" w:space="0" w:color="A5A5A5" w:themeColor="accent3"/>
        <w:bottom w:val="single" w:sz="4" w:space="0" w:color="A5A5A5" w:themeColor="accent3"/>
        <w:right w:val="single" w:sz="4" w:space="0" w:color="A5A5A5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6F6F6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FC000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636363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636363" w:themeColor="accent3" w:themeShade="99"/>
          <w:insideV w:val="nil"/>
        </w:tcBorders>
        <w:shd w:val="clear" w:color="auto" w:fill="636363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636363" w:themeFill="accent3" w:themeFillShade="99"/>
      </w:tcPr>
    </w:tblStylePr>
    <w:tblStylePr w:type="band1Vert">
      <w:tblPr/>
      <w:tcPr>
        <w:shd w:val="clear" w:color="auto" w:fill="DBDBDB" w:themeFill="accent3" w:themeFillTint="66"/>
      </w:tcPr>
    </w:tblStylePr>
    <w:tblStylePr w:type="band1Horz">
      <w:tblPr/>
      <w:tcPr>
        <w:shd w:val="clear" w:color="auto" w:fill="D2D2D2" w:themeFill="accent3" w:themeFillTint="7F"/>
      </w:tcPr>
    </w:tblStylePr>
  </w:style>
  <w:style w:type="table" w:styleId="-41">
    <w:name w:val="Colorful Shading Accent 4"/>
    <w:basedOn w:val="a4"/>
    <w:uiPriority w:val="71"/>
    <w:semiHidden/>
    <w:unhideWhenUsed/>
    <w:rsid w:val="00C775D2"/>
    <w:rPr>
      <w:color w:val="000000" w:themeColor="text1"/>
    </w:rPr>
    <w:tblPr>
      <w:tblStyleRowBandSize w:val="1"/>
      <w:tblStyleColBandSize w:val="1"/>
      <w:tblBorders>
        <w:top w:val="single" w:sz="24" w:space="0" w:color="A5A5A5" w:themeColor="accent3"/>
        <w:left w:val="single" w:sz="4" w:space="0" w:color="FFC000" w:themeColor="accent4"/>
        <w:bottom w:val="single" w:sz="4" w:space="0" w:color="FFC000" w:themeColor="accent4"/>
        <w:right w:val="single" w:sz="4" w:space="0" w:color="FFC000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FF8E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A5A5A5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997300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997300" w:themeColor="accent4" w:themeShade="99"/>
          <w:insideV w:val="nil"/>
        </w:tcBorders>
        <w:shd w:val="clear" w:color="auto" w:fill="997300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97300" w:themeFill="accent4" w:themeFillShade="99"/>
      </w:tcPr>
    </w:tblStylePr>
    <w:tblStylePr w:type="band1Vert">
      <w:tblPr/>
      <w:tcPr>
        <w:shd w:val="clear" w:color="auto" w:fill="FFE599" w:themeFill="accent4" w:themeFillTint="66"/>
      </w:tcPr>
    </w:tblStylePr>
    <w:tblStylePr w:type="band1Horz">
      <w:tblPr/>
      <w:tcPr>
        <w:shd w:val="clear" w:color="auto" w:fill="FFDF8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-50">
    <w:name w:val="Colorful Shading Accent 5"/>
    <w:basedOn w:val="a4"/>
    <w:uiPriority w:val="71"/>
    <w:semiHidden/>
    <w:unhideWhenUsed/>
    <w:rsid w:val="00C775D2"/>
    <w:rPr>
      <w:color w:val="000000" w:themeColor="text1"/>
    </w:rPr>
    <w:tblPr>
      <w:tblStyleRowBandSize w:val="1"/>
      <w:tblStyleColBandSize w:val="1"/>
      <w:tblBorders>
        <w:top w:val="single" w:sz="24" w:space="0" w:color="70AD47" w:themeColor="accent6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CF1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70AD47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64378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64378" w:themeColor="accent5" w:themeShade="99"/>
          <w:insideV w:val="nil"/>
        </w:tcBorders>
        <w:shd w:val="clear" w:color="auto" w:fill="264378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64378" w:themeFill="accent5" w:themeFillShade="99"/>
      </w:tcPr>
    </w:tblStylePr>
    <w:tblStylePr w:type="band1Vert">
      <w:tblPr/>
      <w:tcPr>
        <w:shd w:val="clear" w:color="auto" w:fill="B4C6E7" w:themeFill="accent5" w:themeFillTint="66"/>
      </w:tcPr>
    </w:tblStylePr>
    <w:tblStylePr w:type="band1Horz">
      <w:tblPr/>
      <w:tcPr>
        <w:shd w:val="clear" w:color="auto" w:fill="A1B8E1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-60">
    <w:name w:val="Colorful Shading Accent 6"/>
    <w:basedOn w:val="a4"/>
    <w:uiPriority w:val="71"/>
    <w:rsid w:val="00C775D2"/>
    <w:rPr>
      <w:color w:val="000000" w:themeColor="text1"/>
    </w:rPr>
    <w:tblPr>
      <w:tblStyleRowBandSize w:val="1"/>
      <w:tblStyleColBandSize w:val="1"/>
      <w:tblBorders>
        <w:top w:val="single" w:sz="24" w:space="0" w:color="4472C4" w:themeColor="accent5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0F7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472C4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3672A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3672A" w:themeColor="accent6" w:themeShade="99"/>
          <w:insideV w:val="nil"/>
        </w:tcBorders>
        <w:shd w:val="clear" w:color="auto" w:fill="43672A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3672A" w:themeFill="accent6" w:themeFillShade="99"/>
      </w:tcPr>
    </w:tblStylePr>
    <w:tblStylePr w:type="band1Vert">
      <w:tblPr/>
      <w:tcPr>
        <w:shd w:val="clear" w:color="auto" w:fill="C5E0B3" w:themeFill="accent6" w:themeFillTint="66"/>
      </w:tcPr>
    </w:tblStylePr>
    <w:tblStylePr w:type="band1Horz">
      <w:tblPr/>
      <w:tcPr>
        <w:shd w:val="clear" w:color="auto" w:fill="B7D8A0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afffd">
    <w:name w:val="Colorful Grid"/>
    <w:basedOn w:val="a4"/>
    <w:uiPriority w:val="73"/>
    <w:semiHidden/>
    <w:unhideWhenUsed/>
    <w:rsid w:val="00C775D2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-12">
    <w:name w:val="Colorful Grid Accent 1"/>
    <w:basedOn w:val="a4"/>
    <w:uiPriority w:val="73"/>
    <w:semiHidden/>
    <w:unhideWhenUsed/>
    <w:rsid w:val="00C775D2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EEAF6" w:themeFill="accent1" w:themeFillTint="33"/>
    </w:tcPr>
    <w:tblStylePr w:type="firstRow">
      <w:rPr>
        <w:b/>
        <w:bCs/>
      </w:rPr>
      <w:tblPr/>
      <w:tcPr>
        <w:shd w:val="clear" w:color="auto" w:fill="BDD6EE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DD6EE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2E74B5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2E74B5" w:themeFill="accent1" w:themeFillShade="BF"/>
      </w:tcPr>
    </w:tblStylePr>
    <w:tblStylePr w:type="band1Vert">
      <w:tblPr/>
      <w:tcPr>
        <w:shd w:val="clear" w:color="auto" w:fill="ADCCEA" w:themeFill="accent1" w:themeFillTint="7F"/>
      </w:tcPr>
    </w:tblStylePr>
    <w:tblStylePr w:type="band1Horz">
      <w:tblPr/>
      <w:tcPr>
        <w:shd w:val="clear" w:color="auto" w:fill="ADCCEA" w:themeFill="accent1" w:themeFillTint="7F"/>
      </w:tcPr>
    </w:tblStylePr>
  </w:style>
  <w:style w:type="table" w:styleId="-21">
    <w:name w:val="Colorful Grid Accent 2"/>
    <w:basedOn w:val="a4"/>
    <w:uiPriority w:val="73"/>
    <w:semiHidden/>
    <w:unhideWhenUsed/>
    <w:rsid w:val="00C775D2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BE4D5" w:themeFill="accent2" w:themeFillTint="33"/>
    </w:tcPr>
    <w:tblStylePr w:type="firstRow">
      <w:rPr>
        <w:b/>
        <w:bCs/>
      </w:rPr>
      <w:tblPr/>
      <w:tcPr>
        <w:shd w:val="clear" w:color="auto" w:fill="F7CAAC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7CAAC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C45911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C45911" w:themeFill="accent2" w:themeFillShade="BF"/>
      </w:tcPr>
    </w:tblStylePr>
    <w:tblStylePr w:type="band1Vert">
      <w:tblPr/>
      <w:tcPr>
        <w:shd w:val="clear" w:color="auto" w:fill="F6BE98" w:themeFill="accent2" w:themeFillTint="7F"/>
      </w:tcPr>
    </w:tblStylePr>
    <w:tblStylePr w:type="band1Horz">
      <w:tblPr/>
      <w:tcPr>
        <w:shd w:val="clear" w:color="auto" w:fill="F6BE98" w:themeFill="accent2" w:themeFillTint="7F"/>
      </w:tcPr>
    </w:tblStylePr>
  </w:style>
  <w:style w:type="table" w:styleId="-31">
    <w:name w:val="Colorful Grid Accent 3"/>
    <w:basedOn w:val="a4"/>
    <w:uiPriority w:val="73"/>
    <w:semiHidden/>
    <w:unhideWhenUsed/>
    <w:rsid w:val="00C775D2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DEDED" w:themeFill="accent3" w:themeFillTint="33"/>
    </w:tcPr>
    <w:tblStylePr w:type="firstRow">
      <w:rPr>
        <w:b/>
        <w:bCs/>
      </w:rPr>
      <w:tblPr/>
      <w:tcPr>
        <w:shd w:val="clear" w:color="auto" w:fill="DBDBDB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BDBDB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B7B7B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B7B7B" w:themeFill="accent3" w:themeFillShade="BF"/>
      </w:tcPr>
    </w:tblStylePr>
    <w:tblStylePr w:type="band1Vert">
      <w:tblPr/>
      <w:tcPr>
        <w:shd w:val="clear" w:color="auto" w:fill="D2D2D2" w:themeFill="accent3" w:themeFillTint="7F"/>
      </w:tcPr>
    </w:tblStylePr>
    <w:tblStylePr w:type="band1Horz">
      <w:tblPr/>
      <w:tcPr>
        <w:shd w:val="clear" w:color="auto" w:fill="D2D2D2" w:themeFill="accent3" w:themeFillTint="7F"/>
      </w:tcPr>
    </w:tblStylePr>
  </w:style>
  <w:style w:type="table" w:styleId="-42">
    <w:name w:val="Colorful Grid Accent 4"/>
    <w:basedOn w:val="a4"/>
    <w:uiPriority w:val="73"/>
    <w:semiHidden/>
    <w:unhideWhenUsed/>
    <w:rsid w:val="00C775D2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FF2CC" w:themeFill="accent4" w:themeFillTint="33"/>
    </w:tcPr>
    <w:tblStylePr w:type="firstRow">
      <w:rPr>
        <w:b/>
        <w:bCs/>
      </w:rPr>
      <w:tblPr/>
      <w:tcPr>
        <w:shd w:val="clear" w:color="auto" w:fill="FFE59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FE59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BF8F00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BF8F00" w:themeFill="accent4" w:themeFillShade="BF"/>
      </w:tcPr>
    </w:tblStylePr>
    <w:tblStylePr w:type="band1Vert">
      <w:tblPr/>
      <w:tcPr>
        <w:shd w:val="clear" w:color="auto" w:fill="FFDF80" w:themeFill="accent4" w:themeFillTint="7F"/>
      </w:tcPr>
    </w:tblStylePr>
    <w:tblStylePr w:type="band1Horz">
      <w:tblPr/>
      <w:tcPr>
        <w:shd w:val="clear" w:color="auto" w:fill="FFDF80" w:themeFill="accent4" w:themeFillTint="7F"/>
      </w:tcPr>
    </w:tblStylePr>
  </w:style>
  <w:style w:type="table" w:styleId="-51">
    <w:name w:val="Colorful Grid Accent 5"/>
    <w:basedOn w:val="a4"/>
    <w:uiPriority w:val="73"/>
    <w:semiHidden/>
    <w:unhideWhenUsed/>
    <w:rsid w:val="00C775D2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9E2F3" w:themeFill="accent5" w:themeFillTint="33"/>
    </w:tcPr>
    <w:tblStylePr w:type="firstRow">
      <w:rPr>
        <w:b/>
        <w:bCs/>
      </w:rPr>
      <w:tblPr/>
      <w:tcPr>
        <w:shd w:val="clear" w:color="auto" w:fill="B4C6E7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4C6E7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2F5496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2F5496" w:themeFill="accent5" w:themeFillShade="BF"/>
      </w:tcPr>
    </w:tblStylePr>
    <w:tblStylePr w:type="band1Vert">
      <w:tblPr/>
      <w:tcPr>
        <w:shd w:val="clear" w:color="auto" w:fill="A1B8E1" w:themeFill="accent5" w:themeFillTint="7F"/>
      </w:tcPr>
    </w:tblStylePr>
    <w:tblStylePr w:type="band1Horz">
      <w:tblPr/>
      <w:tcPr>
        <w:shd w:val="clear" w:color="auto" w:fill="A1B8E1" w:themeFill="accent5" w:themeFillTint="7F"/>
      </w:tcPr>
    </w:tblStylePr>
  </w:style>
  <w:style w:type="table" w:styleId="-61">
    <w:name w:val="Colorful Grid Accent 6"/>
    <w:basedOn w:val="a4"/>
    <w:uiPriority w:val="73"/>
    <w:rsid w:val="00C775D2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2EFD9" w:themeFill="accent6" w:themeFillTint="33"/>
    </w:tcPr>
    <w:tblStylePr w:type="firstRow">
      <w:rPr>
        <w:b/>
        <w:bCs/>
      </w:rPr>
      <w:tblPr/>
      <w:tcPr>
        <w:shd w:val="clear" w:color="auto" w:fill="C5E0B3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5E0B3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538135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538135" w:themeFill="accent6" w:themeFillShade="BF"/>
      </w:tcPr>
    </w:tblStylePr>
    <w:tblStylePr w:type="band1Vert">
      <w:tblPr/>
      <w:tcPr>
        <w:shd w:val="clear" w:color="auto" w:fill="B7D8A0" w:themeFill="accent6" w:themeFillTint="7F"/>
      </w:tcPr>
    </w:tblStylePr>
    <w:tblStylePr w:type="band1Horz">
      <w:tblPr/>
      <w:tcPr>
        <w:shd w:val="clear" w:color="auto" w:fill="B7D8A0" w:themeFill="accent6" w:themeFillTint="7F"/>
      </w:tcPr>
    </w:tblStylePr>
  </w:style>
  <w:style w:type="paragraph" w:styleId="afffe">
    <w:name w:val="envelope address"/>
    <w:basedOn w:val="a2"/>
    <w:uiPriority w:val="99"/>
    <w:semiHidden/>
    <w:unhideWhenUsed/>
    <w:rsid w:val="00C775D2"/>
    <w:pPr>
      <w:framePr w:w="7920" w:h="1980" w:hRule="exact" w:hSpace="180" w:wrap="auto" w:hAnchor="page" w:xAlign="center" w:yAlign="bottom"/>
      <w:ind w:left="2880"/>
    </w:pPr>
    <w:rPr>
      <w:rFonts w:eastAsiaTheme="majorEastAsia"/>
      <w:sz w:val="24"/>
      <w:szCs w:val="24"/>
    </w:rPr>
  </w:style>
  <w:style w:type="numbering" w:styleId="a1">
    <w:name w:val="Outline List 3"/>
    <w:basedOn w:val="a5"/>
    <w:uiPriority w:val="99"/>
    <w:semiHidden/>
    <w:unhideWhenUsed/>
    <w:rsid w:val="00C775D2"/>
    <w:pPr>
      <w:numPr>
        <w:numId w:val="26"/>
      </w:numPr>
    </w:pPr>
  </w:style>
  <w:style w:type="table" w:styleId="17">
    <w:name w:val="Plain Table 1"/>
    <w:basedOn w:val="a4"/>
    <w:uiPriority w:val="41"/>
    <w:rsid w:val="00C775D2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2b">
    <w:name w:val="Plain Table 2"/>
    <w:basedOn w:val="a4"/>
    <w:uiPriority w:val="42"/>
    <w:rsid w:val="00C775D2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3d">
    <w:name w:val="Plain Table 3"/>
    <w:basedOn w:val="a4"/>
    <w:uiPriority w:val="43"/>
    <w:rsid w:val="00C775D2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47">
    <w:name w:val="Plain Table 4"/>
    <w:basedOn w:val="a4"/>
    <w:uiPriority w:val="44"/>
    <w:rsid w:val="00C775D2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56">
    <w:name w:val="Plain Table 5"/>
    <w:basedOn w:val="a4"/>
    <w:uiPriority w:val="45"/>
    <w:rsid w:val="00C775D2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affff">
    <w:name w:val="No Spacing"/>
    <w:uiPriority w:val="1"/>
    <w:qFormat/>
    <w:rsid w:val="00C775D2"/>
    <w:rPr>
      <w:rFonts w:ascii="Tahoma" w:hAnsi="Tahoma" w:cs="Tahoma"/>
    </w:rPr>
  </w:style>
  <w:style w:type="paragraph" w:styleId="affff0">
    <w:name w:val="Date"/>
    <w:basedOn w:val="a2"/>
    <w:next w:val="a2"/>
    <w:link w:val="affff1"/>
    <w:uiPriority w:val="99"/>
    <w:semiHidden/>
    <w:unhideWhenUsed/>
    <w:rsid w:val="00C775D2"/>
  </w:style>
  <w:style w:type="character" w:customStyle="1" w:styleId="affff1">
    <w:name w:val="תאריך תו"/>
    <w:basedOn w:val="a3"/>
    <w:link w:val="affff0"/>
    <w:uiPriority w:val="99"/>
    <w:semiHidden/>
    <w:rsid w:val="00C775D2"/>
    <w:rPr>
      <w:rFonts w:ascii="Tahoma" w:hAnsi="Tahoma" w:cs="Tahoma"/>
    </w:rPr>
  </w:style>
  <w:style w:type="paragraph" w:styleId="NormalWeb">
    <w:name w:val="Normal (Web)"/>
    <w:basedOn w:val="a2"/>
    <w:uiPriority w:val="99"/>
    <w:semiHidden/>
    <w:unhideWhenUsed/>
    <w:rsid w:val="00C775D2"/>
    <w:rPr>
      <w:sz w:val="24"/>
      <w:szCs w:val="24"/>
    </w:rPr>
  </w:style>
  <w:style w:type="character" w:customStyle="1" w:styleId="SmartHyperlink">
    <w:name w:val="Smart Hyperlink"/>
    <w:basedOn w:val="a3"/>
    <w:uiPriority w:val="99"/>
    <w:semiHidden/>
    <w:unhideWhenUsed/>
    <w:rsid w:val="00C775D2"/>
    <w:rPr>
      <w:rFonts w:ascii="Tahoma" w:hAnsi="Tahoma" w:cs="Tahoma"/>
      <w:u w:val="dotted"/>
    </w:rPr>
  </w:style>
  <w:style w:type="character" w:customStyle="1" w:styleId="UnresolvedMention">
    <w:name w:val="Unresolved Mention"/>
    <w:basedOn w:val="a3"/>
    <w:uiPriority w:val="99"/>
    <w:semiHidden/>
    <w:unhideWhenUsed/>
    <w:rsid w:val="00C775D2"/>
    <w:rPr>
      <w:rFonts w:ascii="Tahoma" w:hAnsi="Tahoma" w:cs="Tahoma"/>
      <w:color w:val="605E5C"/>
      <w:shd w:val="clear" w:color="auto" w:fill="E1DFDD"/>
    </w:rPr>
  </w:style>
  <w:style w:type="paragraph" w:styleId="affff2">
    <w:name w:val="Body Text"/>
    <w:basedOn w:val="a2"/>
    <w:link w:val="affff3"/>
    <w:uiPriority w:val="99"/>
    <w:semiHidden/>
    <w:unhideWhenUsed/>
    <w:rsid w:val="00C775D2"/>
    <w:pPr>
      <w:spacing w:after="120"/>
    </w:pPr>
  </w:style>
  <w:style w:type="character" w:customStyle="1" w:styleId="affff3">
    <w:name w:val="גוף טקסט תו"/>
    <w:basedOn w:val="a3"/>
    <w:link w:val="affff2"/>
    <w:uiPriority w:val="99"/>
    <w:semiHidden/>
    <w:rsid w:val="00C775D2"/>
    <w:rPr>
      <w:rFonts w:ascii="Tahoma" w:hAnsi="Tahoma" w:cs="Tahoma"/>
    </w:rPr>
  </w:style>
  <w:style w:type="paragraph" w:styleId="2c">
    <w:name w:val="Body Text 2"/>
    <w:basedOn w:val="a2"/>
    <w:link w:val="2d"/>
    <w:uiPriority w:val="99"/>
    <w:semiHidden/>
    <w:unhideWhenUsed/>
    <w:rsid w:val="00C775D2"/>
    <w:pPr>
      <w:spacing w:after="120" w:line="480" w:lineRule="auto"/>
    </w:pPr>
  </w:style>
  <w:style w:type="character" w:customStyle="1" w:styleId="2d">
    <w:name w:val="גוף טקסט 2 תו"/>
    <w:basedOn w:val="a3"/>
    <w:link w:val="2c"/>
    <w:uiPriority w:val="99"/>
    <w:semiHidden/>
    <w:rsid w:val="00C775D2"/>
    <w:rPr>
      <w:rFonts w:ascii="Tahoma" w:hAnsi="Tahoma" w:cs="Tahoma"/>
    </w:rPr>
  </w:style>
  <w:style w:type="paragraph" w:styleId="affff4">
    <w:name w:val="Body Text Indent"/>
    <w:basedOn w:val="a2"/>
    <w:link w:val="affff5"/>
    <w:uiPriority w:val="99"/>
    <w:semiHidden/>
    <w:unhideWhenUsed/>
    <w:rsid w:val="00C775D2"/>
    <w:pPr>
      <w:spacing w:after="120"/>
      <w:ind w:left="360"/>
    </w:pPr>
  </w:style>
  <w:style w:type="character" w:customStyle="1" w:styleId="affff5">
    <w:name w:val="כניסה בגוף טקסט תו"/>
    <w:basedOn w:val="a3"/>
    <w:link w:val="affff4"/>
    <w:uiPriority w:val="99"/>
    <w:semiHidden/>
    <w:rsid w:val="00C775D2"/>
    <w:rPr>
      <w:rFonts w:ascii="Tahoma" w:hAnsi="Tahoma" w:cs="Tahoma"/>
    </w:rPr>
  </w:style>
  <w:style w:type="paragraph" w:styleId="2e">
    <w:name w:val="Body Text Indent 2"/>
    <w:basedOn w:val="a2"/>
    <w:link w:val="2f"/>
    <w:uiPriority w:val="99"/>
    <w:semiHidden/>
    <w:unhideWhenUsed/>
    <w:rsid w:val="00C775D2"/>
    <w:pPr>
      <w:spacing w:after="120" w:line="480" w:lineRule="auto"/>
      <w:ind w:left="360"/>
    </w:pPr>
  </w:style>
  <w:style w:type="character" w:customStyle="1" w:styleId="2f">
    <w:name w:val="כניסה בגוף טקסט 2 תו"/>
    <w:basedOn w:val="a3"/>
    <w:link w:val="2e"/>
    <w:uiPriority w:val="99"/>
    <w:semiHidden/>
    <w:rsid w:val="00C775D2"/>
    <w:rPr>
      <w:rFonts w:ascii="Tahoma" w:hAnsi="Tahoma" w:cs="Tahoma"/>
    </w:rPr>
  </w:style>
  <w:style w:type="paragraph" w:styleId="affff6">
    <w:name w:val="Body Text First Indent"/>
    <w:basedOn w:val="affff2"/>
    <w:link w:val="affff7"/>
    <w:uiPriority w:val="99"/>
    <w:semiHidden/>
    <w:unhideWhenUsed/>
    <w:rsid w:val="00C775D2"/>
    <w:pPr>
      <w:spacing w:after="0"/>
      <w:ind w:firstLine="360"/>
    </w:pPr>
  </w:style>
  <w:style w:type="character" w:customStyle="1" w:styleId="affff7">
    <w:name w:val="כניסת שורה ראשונה בגוף טקסט תו"/>
    <w:basedOn w:val="affff3"/>
    <w:link w:val="affff6"/>
    <w:uiPriority w:val="99"/>
    <w:semiHidden/>
    <w:rsid w:val="00C775D2"/>
    <w:rPr>
      <w:rFonts w:ascii="Tahoma" w:hAnsi="Tahoma" w:cs="Tahoma"/>
    </w:rPr>
  </w:style>
  <w:style w:type="paragraph" w:styleId="2f0">
    <w:name w:val="Body Text First Indent 2"/>
    <w:basedOn w:val="affff4"/>
    <w:link w:val="2f1"/>
    <w:uiPriority w:val="99"/>
    <w:semiHidden/>
    <w:unhideWhenUsed/>
    <w:rsid w:val="00C775D2"/>
    <w:pPr>
      <w:spacing w:after="0"/>
      <w:ind w:firstLine="360"/>
    </w:pPr>
  </w:style>
  <w:style w:type="character" w:customStyle="1" w:styleId="2f1">
    <w:name w:val="כניסת שורה ראשונה בגוף טקסט 2 תו"/>
    <w:basedOn w:val="affff5"/>
    <w:link w:val="2f0"/>
    <w:uiPriority w:val="99"/>
    <w:semiHidden/>
    <w:rsid w:val="00C775D2"/>
    <w:rPr>
      <w:rFonts w:ascii="Tahoma" w:hAnsi="Tahoma" w:cs="Tahoma"/>
    </w:rPr>
  </w:style>
  <w:style w:type="paragraph" w:styleId="affff8">
    <w:name w:val="Normal Indent"/>
    <w:basedOn w:val="a2"/>
    <w:uiPriority w:val="99"/>
    <w:semiHidden/>
    <w:unhideWhenUsed/>
    <w:rsid w:val="00C775D2"/>
    <w:pPr>
      <w:ind w:left="720"/>
    </w:pPr>
  </w:style>
  <w:style w:type="paragraph" w:styleId="affff9">
    <w:name w:val="Note Heading"/>
    <w:basedOn w:val="a2"/>
    <w:next w:val="a2"/>
    <w:link w:val="affffa"/>
    <w:uiPriority w:val="99"/>
    <w:semiHidden/>
    <w:unhideWhenUsed/>
    <w:rsid w:val="00C775D2"/>
  </w:style>
  <w:style w:type="character" w:customStyle="1" w:styleId="affffa">
    <w:name w:val="כותרת הערות תו"/>
    <w:basedOn w:val="a3"/>
    <w:link w:val="affff9"/>
    <w:uiPriority w:val="99"/>
    <w:semiHidden/>
    <w:rsid w:val="00C775D2"/>
    <w:rPr>
      <w:rFonts w:ascii="Tahoma" w:hAnsi="Tahoma" w:cs="Tahoma"/>
    </w:rPr>
  </w:style>
  <w:style w:type="table" w:styleId="affffb">
    <w:name w:val="Table Contemporary"/>
    <w:basedOn w:val="a4"/>
    <w:uiPriority w:val="99"/>
    <w:semiHidden/>
    <w:unhideWhenUsed/>
    <w:rsid w:val="00C775D2"/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affffc">
    <w:name w:val="Light List"/>
    <w:basedOn w:val="a4"/>
    <w:uiPriority w:val="61"/>
    <w:semiHidden/>
    <w:unhideWhenUsed/>
    <w:rsid w:val="00C775D2"/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-13">
    <w:name w:val="Light List Accent 1"/>
    <w:basedOn w:val="a4"/>
    <w:uiPriority w:val="61"/>
    <w:semiHidden/>
    <w:unhideWhenUsed/>
    <w:rsid w:val="00C775D2"/>
    <w:tblPr>
      <w:tblStyleRowBandSize w:val="1"/>
      <w:tblStyleColBandSize w:val="1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band1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</w:style>
  <w:style w:type="table" w:styleId="-22">
    <w:name w:val="Light List Accent 2"/>
    <w:basedOn w:val="a4"/>
    <w:uiPriority w:val="61"/>
    <w:semiHidden/>
    <w:unhideWhenUsed/>
    <w:rsid w:val="00C775D2"/>
    <w:tblPr>
      <w:tblStyleRowBandSize w:val="1"/>
      <w:tblStyleColBandSize w:val="1"/>
      <w:tblBorders>
        <w:top w:val="single" w:sz="8" w:space="0" w:color="ED7D31" w:themeColor="accent2"/>
        <w:left w:val="single" w:sz="8" w:space="0" w:color="ED7D31" w:themeColor="accent2"/>
        <w:bottom w:val="single" w:sz="8" w:space="0" w:color="ED7D31" w:themeColor="accent2"/>
        <w:right w:val="single" w:sz="8" w:space="0" w:color="ED7D31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ED7D31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</w:tcBorders>
      </w:tcPr>
    </w:tblStylePr>
    <w:tblStylePr w:type="band1Horz"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</w:tcBorders>
      </w:tcPr>
    </w:tblStylePr>
  </w:style>
  <w:style w:type="table" w:styleId="-32">
    <w:name w:val="Light List Accent 3"/>
    <w:basedOn w:val="a4"/>
    <w:uiPriority w:val="61"/>
    <w:semiHidden/>
    <w:unhideWhenUsed/>
    <w:rsid w:val="00C775D2"/>
    <w:tblPr>
      <w:tblStyleRowBandSize w:val="1"/>
      <w:tblStyleColBandSize w:val="1"/>
      <w:tblBorders>
        <w:top w:val="single" w:sz="8" w:space="0" w:color="A5A5A5" w:themeColor="accent3"/>
        <w:left w:val="single" w:sz="8" w:space="0" w:color="A5A5A5" w:themeColor="accent3"/>
        <w:bottom w:val="single" w:sz="8" w:space="0" w:color="A5A5A5" w:themeColor="accent3"/>
        <w:right w:val="single" w:sz="8" w:space="0" w:color="A5A5A5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A5A5A5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</w:tcBorders>
      </w:tcPr>
    </w:tblStylePr>
    <w:tblStylePr w:type="band1Horz"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</w:tcBorders>
      </w:tcPr>
    </w:tblStylePr>
  </w:style>
  <w:style w:type="table" w:styleId="-43">
    <w:name w:val="Light List Accent 4"/>
    <w:basedOn w:val="a4"/>
    <w:uiPriority w:val="61"/>
    <w:semiHidden/>
    <w:unhideWhenUsed/>
    <w:rsid w:val="00C775D2"/>
    <w:tblPr>
      <w:tblStyleRowBandSize w:val="1"/>
      <w:tblStyleColBandSize w:val="1"/>
      <w:tblBorders>
        <w:top w:val="single" w:sz="8" w:space="0" w:color="FFC000" w:themeColor="accent4"/>
        <w:left w:val="single" w:sz="8" w:space="0" w:color="FFC000" w:themeColor="accent4"/>
        <w:bottom w:val="single" w:sz="8" w:space="0" w:color="FFC000" w:themeColor="accent4"/>
        <w:right w:val="single" w:sz="8" w:space="0" w:color="FFC000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FC00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</w:tcPr>
    </w:tblStylePr>
    <w:tblStylePr w:type="band1Horz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</w:tcPr>
    </w:tblStylePr>
  </w:style>
  <w:style w:type="table" w:styleId="-52">
    <w:name w:val="Light List Accent 5"/>
    <w:basedOn w:val="a4"/>
    <w:uiPriority w:val="61"/>
    <w:semiHidden/>
    <w:unhideWhenUsed/>
    <w:rsid w:val="00C775D2"/>
    <w:tblPr>
      <w:tblStyleRowBandSize w:val="1"/>
      <w:tblStyleColBandSize w:val="1"/>
      <w:tblBorders>
        <w:top w:val="single" w:sz="8" w:space="0" w:color="4472C4" w:themeColor="accent5"/>
        <w:left w:val="single" w:sz="8" w:space="0" w:color="4472C4" w:themeColor="accent5"/>
        <w:bottom w:val="single" w:sz="8" w:space="0" w:color="4472C4" w:themeColor="accent5"/>
        <w:right w:val="single" w:sz="8" w:space="0" w:color="4472C4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472C4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  <w:tblStylePr w:type="band1Horz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</w:style>
  <w:style w:type="table" w:styleId="-62">
    <w:name w:val="Light List Accent 6"/>
    <w:basedOn w:val="a4"/>
    <w:uiPriority w:val="61"/>
    <w:semiHidden/>
    <w:unhideWhenUsed/>
    <w:rsid w:val="00C775D2"/>
    <w:tblPr>
      <w:tblStyleRowBandSize w:val="1"/>
      <w:tblStyleColBandSize w:val="1"/>
      <w:tblBorders>
        <w:top w:val="single" w:sz="8" w:space="0" w:color="70AD47" w:themeColor="accent6"/>
        <w:left w:val="single" w:sz="8" w:space="0" w:color="70AD47" w:themeColor="accent6"/>
        <w:bottom w:val="single" w:sz="8" w:space="0" w:color="70AD47" w:themeColor="accent6"/>
        <w:right w:val="single" w:sz="8" w:space="0" w:color="70AD47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0AD47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</w:tcBorders>
      </w:tcPr>
    </w:tblStylePr>
    <w:tblStylePr w:type="band1Horz"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</w:tcBorders>
      </w:tcPr>
    </w:tblStylePr>
  </w:style>
  <w:style w:type="table" w:styleId="affffd">
    <w:name w:val="Light Shading"/>
    <w:basedOn w:val="a4"/>
    <w:uiPriority w:val="60"/>
    <w:semiHidden/>
    <w:unhideWhenUsed/>
    <w:rsid w:val="00C775D2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-14">
    <w:name w:val="Light Shading Accent 1"/>
    <w:basedOn w:val="a4"/>
    <w:uiPriority w:val="60"/>
    <w:semiHidden/>
    <w:unhideWhenUsed/>
    <w:rsid w:val="00C775D2"/>
    <w:rPr>
      <w:color w:val="2E74B5" w:themeColor="accent1" w:themeShade="BF"/>
    </w:rPr>
    <w:tblPr>
      <w:tblStyleRowBandSize w:val="1"/>
      <w:tblStyleColBandSize w:val="1"/>
      <w:tblBorders>
        <w:top w:val="single" w:sz="8" w:space="0" w:color="5B9BD5" w:themeColor="accent1"/>
        <w:bottom w:val="single" w:sz="8" w:space="0" w:color="5B9BD5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B9BD5" w:themeColor="accent1"/>
          <w:left w:val="nil"/>
          <w:bottom w:val="single" w:sz="8" w:space="0" w:color="5B9BD5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B9BD5" w:themeColor="accent1"/>
          <w:left w:val="nil"/>
          <w:bottom w:val="single" w:sz="8" w:space="0" w:color="5B9BD5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</w:style>
  <w:style w:type="table" w:styleId="-23">
    <w:name w:val="Light Shading Accent 2"/>
    <w:basedOn w:val="a4"/>
    <w:uiPriority w:val="60"/>
    <w:semiHidden/>
    <w:unhideWhenUsed/>
    <w:rsid w:val="00C775D2"/>
    <w:rPr>
      <w:color w:val="C45911" w:themeColor="accent2" w:themeShade="BF"/>
    </w:rPr>
    <w:tblPr>
      <w:tblStyleRowBandSize w:val="1"/>
      <w:tblStyleColBandSize w:val="1"/>
      <w:tblBorders>
        <w:top w:val="single" w:sz="8" w:space="0" w:color="ED7D31" w:themeColor="accent2"/>
        <w:bottom w:val="single" w:sz="8" w:space="0" w:color="ED7D31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ED7D31" w:themeColor="accent2"/>
          <w:left w:val="nil"/>
          <w:bottom w:val="single" w:sz="8" w:space="0" w:color="ED7D31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ED7D31" w:themeColor="accent2"/>
          <w:left w:val="nil"/>
          <w:bottom w:val="single" w:sz="8" w:space="0" w:color="ED7D31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ADECB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ADECB" w:themeFill="accent2" w:themeFillTint="3F"/>
      </w:tcPr>
    </w:tblStylePr>
  </w:style>
  <w:style w:type="table" w:styleId="-33">
    <w:name w:val="Light Shading Accent 3"/>
    <w:basedOn w:val="a4"/>
    <w:uiPriority w:val="60"/>
    <w:semiHidden/>
    <w:unhideWhenUsed/>
    <w:rsid w:val="00C775D2"/>
    <w:rPr>
      <w:color w:val="7B7B7B" w:themeColor="accent3" w:themeShade="BF"/>
    </w:rPr>
    <w:tblPr>
      <w:tblStyleRowBandSize w:val="1"/>
      <w:tblStyleColBandSize w:val="1"/>
      <w:tblBorders>
        <w:top w:val="single" w:sz="8" w:space="0" w:color="A5A5A5" w:themeColor="accent3"/>
        <w:bottom w:val="single" w:sz="8" w:space="0" w:color="A5A5A5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A5A5A5" w:themeColor="accent3"/>
          <w:left w:val="nil"/>
          <w:bottom w:val="single" w:sz="8" w:space="0" w:color="A5A5A5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A5A5A5" w:themeColor="accent3"/>
          <w:left w:val="nil"/>
          <w:bottom w:val="single" w:sz="8" w:space="0" w:color="A5A5A5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8E8E8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8E8E8" w:themeFill="accent3" w:themeFillTint="3F"/>
      </w:tcPr>
    </w:tblStylePr>
  </w:style>
  <w:style w:type="table" w:styleId="-44">
    <w:name w:val="Light Shading Accent 4"/>
    <w:basedOn w:val="a4"/>
    <w:uiPriority w:val="60"/>
    <w:semiHidden/>
    <w:unhideWhenUsed/>
    <w:rsid w:val="00C775D2"/>
    <w:rPr>
      <w:color w:val="BF8F00" w:themeColor="accent4" w:themeShade="BF"/>
    </w:rPr>
    <w:tblPr>
      <w:tblStyleRowBandSize w:val="1"/>
      <w:tblStyleColBandSize w:val="1"/>
      <w:tblBorders>
        <w:top w:val="single" w:sz="8" w:space="0" w:color="FFC000" w:themeColor="accent4"/>
        <w:bottom w:val="single" w:sz="8" w:space="0" w:color="FFC000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FC000" w:themeColor="accent4"/>
          <w:left w:val="nil"/>
          <w:bottom w:val="single" w:sz="8" w:space="0" w:color="FFC000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FC000" w:themeColor="accent4"/>
          <w:left w:val="nil"/>
          <w:bottom w:val="single" w:sz="8" w:space="0" w:color="FFC000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FEFC0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FEFC0" w:themeFill="accent4" w:themeFillTint="3F"/>
      </w:tcPr>
    </w:tblStylePr>
  </w:style>
  <w:style w:type="table" w:styleId="-53">
    <w:name w:val="Light Shading Accent 5"/>
    <w:basedOn w:val="a4"/>
    <w:uiPriority w:val="60"/>
    <w:semiHidden/>
    <w:unhideWhenUsed/>
    <w:rsid w:val="00C775D2"/>
    <w:rPr>
      <w:color w:val="2F5496" w:themeColor="accent5" w:themeShade="BF"/>
    </w:rPr>
    <w:tblPr>
      <w:tblStyleRowBandSize w:val="1"/>
      <w:tblStyleColBandSize w:val="1"/>
      <w:tblBorders>
        <w:top w:val="single" w:sz="8" w:space="0" w:color="4472C4" w:themeColor="accent5"/>
        <w:bottom w:val="single" w:sz="8" w:space="0" w:color="4472C4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472C4" w:themeColor="accent5"/>
          <w:left w:val="nil"/>
          <w:bottom w:val="single" w:sz="8" w:space="0" w:color="4472C4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472C4" w:themeColor="accent5"/>
          <w:left w:val="nil"/>
          <w:bottom w:val="single" w:sz="8" w:space="0" w:color="4472C4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0DBF0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0DBF0" w:themeFill="accent5" w:themeFillTint="3F"/>
      </w:tcPr>
    </w:tblStylePr>
  </w:style>
  <w:style w:type="table" w:styleId="-63">
    <w:name w:val="Light Shading Accent 6"/>
    <w:basedOn w:val="a4"/>
    <w:uiPriority w:val="60"/>
    <w:semiHidden/>
    <w:unhideWhenUsed/>
    <w:rsid w:val="00C775D2"/>
    <w:rPr>
      <w:color w:val="538135" w:themeColor="accent6" w:themeShade="BF"/>
    </w:rPr>
    <w:tblPr>
      <w:tblStyleRowBandSize w:val="1"/>
      <w:tblStyleColBandSize w:val="1"/>
      <w:tblBorders>
        <w:top w:val="single" w:sz="8" w:space="0" w:color="70AD47" w:themeColor="accent6"/>
        <w:bottom w:val="single" w:sz="8" w:space="0" w:color="70AD47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70AD47" w:themeColor="accent6"/>
          <w:left w:val="nil"/>
          <w:bottom w:val="single" w:sz="8" w:space="0" w:color="70AD47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70AD47" w:themeColor="accent6"/>
          <w:left w:val="nil"/>
          <w:bottom w:val="single" w:sz="8" w:space="0" w:color="70AD47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BEB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BEBD0" w:themeFill="accent6" w:themeFillTint="3F"/>
      </w:tcPr>
    </w:tblStylePr>
  </w:style>
  <w:style w:type="table" w:styleId="affffe">
    <w:name w:val="Light Grid"/>
    <w:basedOn w:val="a4"/>
    <w:uiPriority w:val="62"/>
    <w:semiHidden/>
    <w:unhideWhenUsed/>
    <w:rsid w:val="00C775D2"/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-15">
    <w:name w:val="Light Grid Accent 1"/>
    <w:basedOn w:val="a4"/>
    <w:uiPriority w:val="62"/>
    <w:rsid w:val="00C775D2"/>
    <w:tblPr>
      <w:tblStyleRowBandSize w:val="1"/>
      <w:tblStyleColBandSize w:val="1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  <w:insideH w:val="single" w:sz="8" w:space="0" w:color="5B9BD5" w:themeColor="accent1"/>
        <w:insideV w:val="single" w:sz="8" w:space="0" w:color="5B9BD5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18" w:space="0" w:color="5B9BD5" w:themeColor="accent1"/>
          <w:right w:val="single" w:sz="8" w:space="0" w:color="5B9BD5" w:themeColor="accent1"/>
          <w:insideH w:val="nil"/>
          <w:insideV w:val="single" w:sz="8" w:space="0" w:color="5B9BD5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  <w:insideH w:val="nil"/>
          <w:insideV w:val="single" w:sz="8" w:space="0" w:color="5B9BD5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band1Vert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  <w:shd w:val="clear" w:color="auto" w:fill="D6E6F4" w:themeFill="accent1" w:themeFillTint="3F"/>
      </w:tcPr>
    </w:tblStylePr>
    <w:tblStylePr w:type="band1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  <w:insideV w:val="single" w:sz="8" w:space="0" w:color="5B9BD5" w:themeColor="accent1"/>
        </w:tcBorders>
        <w:shd w:val="clear" w:color="auto" w:fill="D6E6F4" w:themeFill="accent1" w:themeFillTint="3F"/>
      </w:tcPr>
    </w:tblStylePr>
    <w:tblStylePr w:type="band2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  <w:insideV w:val="single" w:sz="8" w:space="0" w:color="5B9BD5" w:themeColor="accent1"/>
        </w:tcBorders>
      </w:tcPr>
    </w:tblStylePr>
  </w:style>
  <w:style w:type="table" w:styleId="-24">
    <w:name w:val="Light Grid Accent 2"/>
    <w:basedOn w:val="a4"/>
    <w:uiPriority w:val="62"/>
    <w:semiHidden/>
    <w:unhideWhenUsed/>
    <w:rsid w:val="00C775D2"/>
    <w:tblPr>
      <w:tblStyleRowBandSize w:val="1"/>
      <w:tblStyleColBandSize w:val="1"/>
      <w:tblBorders>
        <w:top w:val="single" w:sz="8" w:space="0" w:color="ED7D31" w:themeColor="accent2"/>
        <w:left w:val="single" w:sz="8" w:space="0" w:color="ED7D31" w:themeColor="accent2"/>
        <w:bottom w:val="single" w:sz="8" w:space="0" w:color="ED7D31" w:themeColor="accent2"/>
        <w:right w:val="single" w:sz="8" w:space="0" w:color="ED7D31" w:themeColor="accent2"/>
        <w:insideH w:val="single" w:sz="8" w:space="0" w:color="ED7D31" w:themeColor="accent2"/>
        <w:insideV w:val="single" w:sz="8" w:space="0" w:color="ED7D31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18" w:space="0" w:color="ED7D31" w:themeColor="accent2"/>
          <w:right w:val="single" w:sz="8" w:space="0" w:color="ED7D31" w:themeColor="accent2"/>
          <w:insideH w:val="nil"/>
          <w:insideV w:val="single" w:sz="8" w:space="0" w:color="ED7D31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  <w:insideH w:val="nil"/>
          <w:insideV w:val="single" w:sz="8" w:space="0" w:color="ED7D31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</w:tcBorders>
      </w:tcPr>
    </w:tblStylePr>
    <w:tblStylePr w:type="band1Vert"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</w:tcBorders>
        <w:shd w:val="clear" w:color="auto" w:fill="FADECB" w:themeFill="accent2" w:themeFillTint="3F"/>
      </w:tcPr>
    </w:tblStylePr>
    <w:tblStylePr w:type="band1Horz"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  <w:insideV w:val="single" w:sz="8" w:space="0" w:color="ED7D31" w:themeColor="accent2"/>
        </w:tcBorders>
        <w:shd w:val="clear" w:color="auto" w:fill="FADECB" w:themeFill="accent2" w:themeFillTint="3F"/>
      </w:tcPr>
    </w:tblStylePr>
    <w:tblStylePr w:type="band2Horz"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  <w:insideV w:val="single" w:sz="8" w:space="0" w:color="ED7D31" w:themeColor="accent2"/>
        </w:tcBorders>
      </w:tcPr>
    </w:tblStylePr>
  </w:style>
  <w:style w:type="table" w:styleId="-34">
    <w:name w:val="Light Grid Accent 3"/>
    <w:basedOn w:val="a4"/>
    <w:uiPriority w:val="62"/>
    <w:semiHidden/>
    <w:unhideWhenUsed/>
    <w:rsid w:val="00C775D2"/>
    <w:tblPr>
      <w:tblStyleRowBandSize w:val="1"/>
      <w:tblStyleColBandSize w:val="1"/>
      <w:tblBorders>
        <w:top w:val="single" w:sz="8" w:space="0" w:color="A5A5A5" w:themeColor="accent3"/>
        <w:left w:val="single" w:sz="8" w:space="0" w:color="A5A5A5" w:themeColor="accent3"/>
        <w:bottom w:val="single" w:sz="8" w:space="0" w:color="A5A5A5" w:themeColor="accent3"/>
        <w:right w:val="single" w:sz="8" w:space="0" w:color="A5A5A5" w:themeColor="accent3"/>
        <w:insideH w:val="single" w:sz="8" w:space="0" w:color="A5A5A5" w:themeColor="accent3"/>
        <w:insideV w:val="single" w:sz="8" w:space="0" w:color="A5A5A5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18" w:space="0" w:color="A5A5A5" w:themeColor="accent3"/>
          <w:right w:val="single" w:sz="8" w:space="0" w:color="A5A5A5" w:themeColor="accent3"/>
          <w:insideH w:val="nil"/>
          <w:insideV w:val="single" w:sz="8" w:space="0" w:color="A5A5A5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  <w:insideH w:val="nil"/>
          <w:insideV w:val="single" w:sz="8" w:space="0" w:color="A5A5A5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</w:tcBorders>
      </w:tcPr>
    </w:tblStylePr>
    <w:tblStylePr w:type="band1Vert"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</w:tcBorders>
        <w:shd w:val="clear" w:color="auto" w:fill="E8E8E8" w:themeFill="accent3" w:themeFillTint="3F"/>
      </w:tcPr>
    </w:tblStylePr>
    <w:tblStylePr w:type="band1Horz"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  <w:insideV w:val="single" w:sz="8" w:space="0" w:color="A5A5A5" w:themeColor="accent3"/>
        </w:tcBorders>
        <w:shd w:val="clear" w:color="auto" w:fill="E8E8E8" w:themeFill="accent3" w:themeFillTint="3F"/>
      </w:tcPr>
    </w:tblStylePr>
    <w:tblStylePr w:type="band2Horz"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  <w:insideV w:val="single" w:sz="8" w:space="0" w:color="A5A5A5" w:themeColor="accent3"/>
        </w:tcBorders>
      </w:tcPr>
    </w:tblStylePr>
  </w:style>
  <w:style w:type="table" w:styleId="-45">
    <w:name w:val="Light Grid Accent 4"/>
    <w:basedOn w:val="a4"/>
    <w:uiPriority w:val="62"/>
    <w:semiHidden/>
    <w:unhideWhenUsed/>
    <w:rsid w:val="00C775D2"/>
    <w:tblPr>
      <w:tblStyleRowBandSize w:val="1"/>
      <w:tblStyleColBandSize w:val="1"/>
      <w:tblBorders>
        <w:top w:val="single" w:sz="8" w:space="0" w:color="FFC000" w:themeColor="accent4"/>
        <w:left w:val="single" w:sz="8" w:space="0" w:color="FFC000" w:themeColor="accent4"/>
        <w:bottom w:val="single" w:sz="8" w:space="0" w:color="FFC000" w:themeColor="accent4"/>
        <w:right w:val="single" w:sz="8" w:space="0" w:color="FFC000" w:themeColor="accent4"/>
        <w:insideH w:val="single" w:sz="8" w:space="0" w:color="FFC000" w:themeColor="accent4"/>
        <w:insideV w:val="single" w:sz="8" w:space="0" w:color="FFC000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18" w:space="0" w:color="FFC000" w:themeColor="accent4"/>
          <w:right w:val="single" w:sz="8" w:space="0" w:color="FFC000" w:themeColor="accent4"/>
          <w:insideH w:val="nil"/>
          <w:insideV w:val="single" w:sz="8" w:space="0" w:color="FFC000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H w:val="nil"/>
          <w:insideV w:val="single" w:sz="8" w:space="0" w:color="FFC000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</w:tcPr>
    </w:tblStylePr>
    <w:tblStylePr w:type="band1Vert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  <w:shd w:val="clear" w:color="auto" w:fill="FFEFC0" w:themeFill="accent4" w:themeFillTint="3F"/>
      </w:tcPr>
    </w:tblStylePr>
    <w:tblStylePr w:type="band1Horz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V w:val="single" w:sz="8" w:space="0" w:color="FFC000" w:themeColor="accent4"/>
        </w:tcBorders>
        <w:shd w:val="clear" w:color="auto" w:fill="FFEFC0" w:themeFill="accent4" w:themeFillTint="3F"/>
      </w:tcPr>
    </w:tblStylePr>
    <w:tblStylePr w:type="band2Horz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V w:val="single" w:sz="8" w:space="0" w:color="FFC000" w:themeColor="accent4"/>
        </w:tcBorders>
      </w:tcPr>
    </w:tblStylePr>
  </w:style>
  <w:style w:type="table" w:styleId="-54">
    <w:name w:val="Light Grid Accent 5"/>
    <w:basedOn w:val="a4"/>
    <w:uiPriority w:val="62"/>
    <w:semiHidden/>
    <w:unhideWhenUsed/>
    <w:rsid w:val="00C775D2"/>
    <w:tblPr>
      <w:tblStyleRowBandSize w:val="1"/>
      <w:tblStyleColBandSize w:val="1"/>
      <w:tblBorders>
        <w:top w:val="single" w:sz="8" w:space="0" w:color="4472C4" w:themeColor="accent5"/>
        <w:left w:val="single" w:sz="8" w:space="0" w:color="4472C4" w:themeColor="accent5"/>
        <w:bottom w:val="single" w:sz="8" w:space="0" w:color="4472C4" w:themeColor="accent5"/>
        <w:right w:val="single" w:sz="8" w:space="0" w:color="4472C4" w:themeColor="accent5"/>
        <w:insideH w:val="single" w:sz="8" w:space="0" w:color="4472C4" w:themeColor="accent5"/>
        <w:insideV w:val="single" w:sz="8" w:space="0" w:color="4472C4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18" w:space="0" w:color="4472C4" w:themeColor="accent5"/>
          <w:right w:val="single" w:sz="8" w:space="0" w:color="4472C4" w:themeColor="accent5"/>
          <w:insideH w:val="nil"/>
          <w:insideV w:val="single" w:sz="8" w:space="0" w:color="4472C4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  <w:insideH w:val="nil"/>
          <w:insideV w:val="single" w:sz="8" w:space="0" w:color="4472C4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  <w:tblStylePr w:type="band1Vert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  <w:shd w:val="clear" w:color="auto" w:fill="D0DBF0" w:themeFill="accent5" w:themeFillTint="3F"/>
      </w:tcPr>
    </w:tblStylePr>
    <w:tblStylePr w:type="band1Horz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  <w:insideV w:val="single" w:sz="8" w:space="0" w:color="4472C4" w:themeColor="accent5"/>
        </w:tcBorders>
        <w:shd w:val="clear" w:color="auto" w:fill="D0DBF0" w:themeFill="accent5" w:themeFillTint="3F"/>
      </w:tcPr>
    </w:tblStylePr>
    <w:tblStylePr w:type="band2Horz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  <w:insideV w:val="single" w:sz="8" w:space="0" w:color="4472C4" w:themeColor="accent5"/>
        </w:tcBorders>
      </w:tcPr>
    </w:tblStylePr>
  </w:style>
  <w:style w:type="table" w:styleId="-64">
    <w:name w:val="Light Grid Accent 6"/>
    <w:basedOn w:val="a4"/>
    <w:uiPriority w:val="62"/>
    <w:semiHidden/>
    <w:unhideWhenUsed/>
    <w:rsid w:val="00C775D2"/>
    <w:tblPr>
      <w:tblStyleRowBandSize w:val="1"/>
      <w:tblStyleColBandSize w:val="1"/>
      <w:tblBorders>
        <w:top w:val="single" w:sz="8" w:space="0" w:color="70AD47" w:themeColor="accent6"/>
        <w:left w:val="single" w:sz="8" w:space="0" w:color="70AD47" w:themeColor="accent6"/>
        <w:bottom w:val="single" w:sz="8" w:space="0" w:color="70AD47" w:themeColor="accent6"/>
        <w:right w:val="single" w:sz="8" w:space="0" w:color="70AD47" w:themeColor="accent6"/>
        <w:insideH w:val="single" w:sz="8" w:space="0" w:color="70AD47" w:themeColor="accent6"/>
        <w:insideV w:val="single" w:sz="8" w:space="0" w:color="70AD47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18" w:space="0" w:color="70AD47" w:themeColor="accent6"/>
          <w:right w:val="single" w:sz="8" w:space="0" w:color="70AD47" w:themeColor="accent6"/>
          <w:insideH w:val="nil"/>
          <w:insideV w:val="single" w:sz="8" w:space="0" w:color="70AD47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  <w:insideH w:val="nil"/>
          <w:insideV w:val="single" w:sz="8" w:space="0" w:color="70AD47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</w:tcBorders>
      </w:tcPr>
    </w:tblStylePr>
    <w:tblStylePr w:type="band1Vert"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</w:tcBorders>
        <w:shd w:val="clear" w:color="auto" w:fill="DBEBD0" w:themeFill="accent6" w:themeFillTint="3F"/>
      </w:tcPr>
    </w:tblStylePr>
    <w:tblStylePr w:type="band1Horz"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  <w:insideV w:val="single" w:sz="8" w:space="0" w:color="70AD47" w:themeColor="accent6"/>
        </w:tcBorders>
        <w:shd w:val="clear" w:color="auto" w:fill="DBEBD0" w:themeFill="accent6" w:themeFillTint="3F"/>
      </w:tcPr>
    </w:tblStylePr>
    <w:tblStylePr w:type="band2Horz"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  <w:insideV w:val="single" w:sz="8" w:space="0" w:color="70AD47" w:themeColor="accent6"/>
        </w:tcBorders>
      </w:tcPr>
    </w:tblStylePr>
  </w:style>
  <w:style w:type="table" w:styleId="afffff">
    <w:name w:val="Dark List"/>
    <w:basedOn w:val="a4"/>
    <w:uiPriority w:val="70"/>
    <w:semiHidden/>
    <w:unhideWhenUsed/>
    <w:rsid w:val="00C775D2"/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-16">
    <w:name w:val="Dark List Accent 1"/>
    <w:basedOn w:val="a4"/>
    <w:uiPriority w:val="70"/>
    <w:semiHidden/>
    <w:unhideWhenUsed/>
    <w:rsid w:val="00C775D2"/>
    <w:rPr>
      <w:color w:val="FFFFFF" w:themeColor="background1"/>
    </w:rPr>
    <w:tblPr>
      <w:tblStyleRowBandSize w:val="1"/>
      <w:tblStyleColBandSize w:val="1"/>
    </w:tblPr>
    <w:tcPr>
      <w:shd w:val="clear" w:color="auto" w:fill="5B9BD5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1F4D78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2E74B5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2E74B5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E74B5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E74B5" w:themeFill="accent1" w:themeFillShade="BF"/>
      </w:tcPr>
    </w:tblStylePr>
  </w:style>
  <w:style w:type="table" w:styleId="-25">
    <w:name w:val="Dark List Accent 2"/>
    <w:basedOn w:val="a4"/>
    <w:uiPriority w:val="70"/>
    <w:semiHidden/>
    <w:unhideWhenUsed/>
    <w:rsid w:val="00C775D2"/>
    <w:rPr>
      <w:color w:val="FFFFFF" w:themeColor="background1"/>
    </w:rPr>
    <w:tblPr>
      <w:tblStyleRowBandSize w:val="1"/>
      <w:tblStyleColBandSize w:val="1"/>
    </w:tblPr>
    <w:tcPr>
      <w:shd w:val="clear" w:color="auto" w:fill="ED7D31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823B0B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C45911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C45911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45911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45911" w:themeFill="accent2" w:themeFillShade="BF"/>
      </w:tcPr>
    </w:tblStylePr>
  </w:style>
  <w:style w:type="table" w:styleId="-35">
    <w:name w:val="Dark List Accent 3"/>
    <w:basedOn w:val="a4"/>
    <w:uiPriority w:val="70"/>
    <w:semiHidden/>
    <w:unhideWhenUsed/>
    <w:rsid w:val="00C775D2"/>
    <w:rPr>
      <w:color w:val="FFFFFF" w:themeColor="background1"/>
    </w:rPr>
    <w:tblPr>
      <w:tblStyleRowBandSize w:val="1"/>
      <w:tblStyleColBandSize w:val="1"/>
    </w:tblPr>
    <w:tcPr>
      <w:shd w:val="clear" w:color="auto" w:fill="A5A5A5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525252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B7B7B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B7B7B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B7B7B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B7B7B" w:themeFill="accent3" w:themeFillShade="BF"/>
      </w:tcPr>
    </w:tblStylePr>
  </w:style>
  <w:style w:type="table" w:styleId="-46">
    <w:name w:val="Dark List Accent 4"/>
    <w:basedOn w:val="a4"/>
    <w:uiPriority w:val="70"/>
    <w:semiHidden/>
    <w:unhideWhenUsed/>
    <w:rsid w:val="00C775D2"/>
    <w:rPr>
      <w:color w:val="FFFFFF" w:themeColor="background1"/>
    </w:rPr>
    <w:tblPr>
      <w:tblStyleRowBandSize w:val="1"/>
      <w:tblStyleColBandSize w:val="1"/>
    </w:tblPr>
    <w:tcPr>
      <w:shd w:val="clear" w:color="auto" w:fill="FFC000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7F5F00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BF8F00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BF8F00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F8F00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F8F00" w:themeFill="accent4" w:themeFillShade="BF"/>
      </w:tcPr>
    </w:tblStylePr>
  </w:style>
  <w:style w:type="table" w:styleId="-55">
    <w:name w:val="Dark List Accent 5"/>
    <w:basedOn w:val="a4"/>
    <w:uiPriority w:val="70"/>
    <w:semiHidden/>
    <w:unhideWhenUsed/>
    <w:rsid w:val="00C775D2"/>
    <w:rPr>
      <w:color w:val="FFFFFF" w:themeColor="background1"/>
    </w:rPr>
    <w:tblPr>
      <w:tblStyleRowBandSize w:val="1"/>
      <w:tblStyleColBandSize w:val="1"/>
    </w:tblPr>
    <w:tcPr>
      <w:shd w:val="clear" w:color="auto" w:fill="4472C4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1F3763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2F5496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2F5496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F5496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F5496" w:themeFill="accent5" w:themeFillShade="BF"/>
      </w:tcPr>
    </w:tblStylePr>
  </w:style>
  <w:style w:type="table" w:styleId="-65">
    <w:name w:val="Dark List Accent 6"/>
    <w:basedOn w:val="a4"/>
    <w:uiPriority w:val="70"/>
    <w:rsid w:val="00C775D2"/>
    <w:rPr>
      <w:color w:val="FFFFFF" w:themeColor="background1"/>
    </w:rPr>
    <w:tblPr>
      <w:tblStyleRowBandSize w:val="1"/>
      <w:tblStyleColBandSize w:val="1"/>
    </w:tblPr>
    <w:tcPr>
      <w:shd w:val="clear" w:color="auto" w:fill="70AD47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75623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38135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38135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38135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38135" w:themeFill="accent6" w:themeFillShade="BF"/>
      </w:tcPr>
    </w:tblStylePr>
  </w:style>
  <w:style w:type="table" w:styleId="18">
    <w:name w:val="List Table 1 Light"/>
    <w:basedOn w:val="a4"/>
    <w:uiPriority w:val="46"/>
    <w:rsid w:val="00C775D2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1-11">
    <w:name w:val="List Table 1 Light Accent 1"/>
    <w:basedOn w:val="a4"/>
    <w:uiPriority w:val="46"/>
    <w:rsid w:val="00C775D2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1-22">
    <w:name w:val="List Table 1 Light Accent 2"/>
    <w:basedOn w:val="a4"/>
    <w:uiPriority w:val="46"/>
    <w:rsid w:val="00C775D2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F4B083" w:themeColor="accent2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F4B0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1-32">
    <w:name w:val="List Table 1 Light Accent 3"/>
    <w:basedOn w:val="a4"/>
    <w:uiPriority w:val="46"/>
    <w:rsid w:val="00C775D2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1-42">
    <w:name w:val="List Table 1 Light Accent 4"/>
    <w:basedOn w:val="a4"/>
    <w:uiPriority w:val="46"/>
    <w:rsid w:val="00C775D2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FFD966" w:themeColor="accent4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FFD966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1-52">
    <w:name w:val="List Table 1 Light Accent 5"/>
    <w:basedOn w:val="a4"/>
    <w:uiPriority w:val="46"/>
    <w:rsid w:val="00C775D2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8EAADB" w:themeColor="accent5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1-62">
    <w:name w:val="List Table 1 Light Accent 6"/>
    <w:basedOn w:val="a4"/>
    <w:uiPriority w:val="46"/>
    <w:rsid w:val="00C775D2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A8D08D" w:themeColor="accent6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A8D08D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2f2">
    <w:name w:val="List Table 2"/>
    <w:basedOn w:val="a4"/>
    <w:uiPriority w:val="47"/>
    <w:rsid w:val="00C775D2"/>
    <w:tblPr>
      <w:tblStyleRowBandSize w:val="1"/>
      <w:tblStyleColBandSize w:val="1"/>
      <w:tblBorders>
        <w:top w:val="single" w:sz="4" w:space="0" w:color="666666" w:themeColor="text1" w:themeTint="99"/>
        <w:bottom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2-12">
    <w:name w:val="List Table 2 Accent 1"/>
    <w:basedOn w:val="a4"/>
    <w:uiPriority w:val="47"/>
    <w:rsid w:val="00C775D2"/>
    <w:tblPr>
      <w:tblStyleRowBandSize w:val="1"/>
      <w:tblStyleColBandSize w:val="1"/>
      <w:tblBorders>
        <w:top w:val="single" w:sz="4" w:space="0" w:color="9CC2E5" w:themeColor="accent1" w:themeTint="99"/>
        <w:bottom w:val="single" w:sz="4" w:space="0" w:color="9CC2E5" w:themeColor="accent1" w:themeTint="99"/>
        <w:insideH w:val="single" w:sz="4" w:space="0" w:color="9CC2E5" w:themeColor="accen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2-22">
    <w:name w:val="List Table 2 Accent 2"/>
    <w:basedOn w:val="a4"/>
    <w:uiPriority w:val="47"/>
    <w:rsid w:val="00C775D2"/>
    <w:tblPr>
      <w:tblStyleRowBandSize w:val="1"/>
      <w:tblStyleColBandSize w:val="1"/>
      <w:tblBorders>
        <w:top w:val="single" w:sz="4" w:space="0" w:color="F4B083" w:themeColor="accent2" w:themeTint="99"/>
        <w:bottom w:val="single" w:sz="4" w:space="0" w:color="F4B083" w:themeColor="accent2" w:themeTint="99"/>
        <w:insideH w:val="single" w:sz="4" w:space="0" w:color="F4B083" w:themeColor="accent2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2-32">
    <w:name w:val="List Table 2 Accent 3"/>
    <w:basedOn w:val="a4"/>
    <w:uiPriority w:val="47"/>
    <w:rsid w:val="00C775D2"/>
    <w:tblPr>
      <w:tblStyleRowBandSize w:val="1"/>
      <w:tblStyleColBandSize w:val="1"/>
      <w:tblBorders>
        <w:top w:val="single" w:sz="4" w:space="0" w:color="C9C9C9" w:themeColor="accent3" w:themeTint="99"/>
        <w:bottom w:val="single" w:sz="4" w:space="0" w:color="C9C9C9" w:themeColor="accent3" w:themeTint="99"/>
        <w:insideH w:val="single" w:sz="4" w:space="0" w:color="C9C9C9" w:themeColor="accent3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2-41">
    <w:name w:val="List Table 2 Accent 4"/>
    <w:basedOn w:val="a4"/>
    <w:uiPriority w:val="47"/>
    <w:rsid w:val="00C775D2"/>
    <w:tblPr>
      <w:tblStyleRowBandSize w:val="1"/>
      <w:tblStyleColBandSize w:val="1"/>
      <w:tblBorders>
        <w:top w:val="single" w:sz="4" w:space="0" w:color="FFD966" w:themeColor="accent4" w:themeTint="99"/>
        <w:bottom w:val="single" w:sz="4" w:space="0" w:color="FFD966" w:themeColor="accent4" w:themeTint="99"/>
        <w:insideH w:val="single" w:sz="4" w:space="0" w:color="FFD966" w:themeColor="accent4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2-52">
    <w:name w:val="List Table 2 Accent 5"/>
    <w:basedOn w:val="a4"/>
    <w:uiPriority w:val="47"/>
    <w:rsid w:val="00C775D2"/>
    <w:tblPr>
      <w:tblStyleRowBandSize w:val="1"/>
      <w:tblStyleColBandSize w:val="1"/>
      <w:tblBorders>
        <w:top w:val="single" w:sz="4" w:space="0" w:color="8EAADB" w:themeColor="accent5" w:themeTint="99"/>
        <w:bottom w:val="single" w:sz="4" w:space="0" w:color="8EAADB" w:themeColor="accent5" w:themeTint="99"/>
        <w:insideH w:val="single" w:sz="4" w:space="0" w:color="8EAADB" w:themeColor="accent5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2-62">
    <w:name w:val="List Table 2 Accent 6"/>
    <w:basedOn w:val="a4"/>
    <w:uiPriority w:val="47"/>
    <w:rsid w:val="00C775D2"/>
    <w:tblPr>
      <w:tblStyleRowBandSize w:val="1"/>
      <w:tblStyleColBandSize w:val="1"/>
      <w:tblBorders>
        <w:top w:val="single" w:sz="4" w:space="0" w:color="A8D08D" w:themeColor="accent6" w:themeTint="99"/>
        <w:bottom w:val="single" w:sz="4" w:space="0" w:color="A8D08D" w:themeColor="accent6" w:themeTint="99"/>
        <w:insideH w:val="single" w:sz="4" w:space="0" w:color="A8D08D" w:themeColor="accent6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3e">
    <w:name w:val="List Table 3"/>
    <w:basedOn w:val="a4"/>
    <w:uiPriority w:val="48"/>
    <w:rsid w:val="00C775D2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0000" w:themeColor="text1"/>
          <w:left w:val="nil"/>
        </w:tcBorders>
      </w:tcPr>
    </w:tblStylePr>
    <w:tblStylePr w:type="swCell">
      <w:tblPr/>
      <w:tcPr>
        <w:tcBorders>
          <w:top w:val="double" w:sz="4" w:space="0" w:color="000000" w:themeColor="text1"/>
          <w:right w:val="nil"/>
        </w:tcBorders>
      </w:tcPr>
    </w:tblStylePr>
  </w:style>
  <w:style w:type="table" w:styleId="3-10">
    <w:name w:val="List Table 3 Accent 1"/>
    <w:basedOn w:val="a4"/>
    <w:uiPriority w:val="48"/>
    <w:rsid w:val="00C775D2"/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styleId="3-20">
    <w:name w:val="List Table 3 Accent 2"/>
    <w:basedOn w:val="a4"/>
    <w:uiPriority w:val="48"/>
    <w:rsid w:val="00C775D2"/>
    <w:tblPr>
      <w:tblStyleRowBandSize w:val="1"/>
      <w:tblStyleColBandSize w:val="1"/>
      <w:tblBorders>
        <w:top w:val="single" w:sz="4" w:space="0" w:color="ED7D31" w:themeColor="accent2"/>
        <w:left w:val="single" w:sz="4" w:space="0" w:color="ED7D31" w:themeColor="accent2"/>
        <w:bottom w:val="single" w:sz="4" w:space="0" w:color="ED7D31" w:themeColor="accent2"/>
        <w:right w:val="single" w:sz="4" w:space="0" w:color="ED7D31" w:themeColor="accent2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ED7D31" w:themeFill="accent2"/>
      </w:tcPr>
    </w:tblStylePr>
    <w:tblStylePr w:type="lastRow">
      <w:rPr>
        <w:b/>
        <w:bCs/>
      </w:rPr>
      <w:tblPr/>
      <w:tcPr>
        <w:tcBorders>
          <w:top w:val="double" w:sz="4" w:space="0" w:color="ED7D31" w:themeColor="accent2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ED7D31" w:themeColor="accent2"/>
          <w:right w:val="single" w:sz="4" w:space="0" w:color="ED7D31" w:themeColor="accent2"/>
        </w:tcBorders>
      </w:tcPr>
    </w:tblStylePr>
    <w:tblStylePr w:type="band1Horz">
      <w:tblPr/>
      <w:tcPr>
        <w:tcBorders>
          <w:top w:val="single" w:sz="4" w:space="0" w:color="ED7D31" w:themeColor="accent2"/>
          <w:bottom w:val="single" w:sz="4" w:space="0" w:color="ED7D31" w:themeColor="accent2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ED7D31" w:themeColor="accent2"/>
          <w:left w:val="nil"/>
        </w:tcBorders>
      </w:tcPr>
    </w:tblStylePr>
    <w:tblStylePr w:type="swCell">
      <w:tblPr/>
      <w:tcPr>
        <w:tcBorders>
          <w:top w:val="double" w:sz="4" w:space="0" w:color="ED7D31" w:themeColor="accent2"/>
          <w:right w:val="nil"/>
        </w:tcBorders>
      </w:tcPr>
    </w:tblStylePr>
  </w:style>
  <w:style w:type="table" w:styleId="3-30">
    <w:name w:val="List Table 3 Accent 3"/>
    <w:basedOn w:val="a4"/>
    <w:uiPriority w:val="48"/>
    <w:rsid w:val="00C775D2"/>
    <w:tblPr>
      <w:tblStyleRowBandSize w:val="1"/>
      <w:tblStyleColBandSize w:val="1"/>
      <w:tblBorders>
        <w:top w:val="single" w:sz="4" w:space="0" w:color="A5A5A5" w:themeColor="accent3"/>
        <w:left w:val="single" w:sz="4" w:space="0" w:color="A5A5A5" w:themeColor="accent3"/>
        <w:bottom w:val="single" w:sz="4" w:space="0" w:color="A5A5A5" w:themeColor="accent3"/>
        <w:right w:val="single" w:sz="4" w:space="0" w:color="A5A5A5" w:themeColor="accent3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A5A5A5" w:themeColor="accent3"/>
          <w:right w:val="single" w:sz="4" w:space="0" w:color="A5A5A5" w:themeColor="accent3"/>
        </w:tcBorders>
      </w:tcPr>
    </w:tblStylePr>
    <w:tblStylePr w:type="band1Horz">
      <w:tblPr/>
      <w:tcPr>
        <w:tcBorders>
          <w:top w:val="single" w:sz="4" w:space="0" w:color="A5A5A5" w:themeColor="accent3"/>
          <w:bottom w:val="single" w:sz="4" w:space="0" w:color="A5A5A5" w:themeColor="accent3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A5A5A5" w:themeColor="accent3"/>
          <w:left w:val="nil"/>
        </w:tcBorders>
      </w:tcPr>
    </w:tblStylePr>
    <w:tblStylePr w:type="swCell">
      <w:tblPr/>
      <w:tcPr>
        <w:tcBorders>
          <w:top w:val="double" w:sz="4" w:space="0" w:color="A5A5A5" w:themeColor="accent3"/>
          <w:right w:val="nil"/>
        </w:tcBorders>
      </w:tcPr>
    </w:tblStylePr>
  </w:style>
  <w:style w:type="table" w:styleId="3-40">
    <w:name w:val="List Table 3 Accent 4"/>
    <w:basedOn w:val="a4"/>
    <w:uiPriority w:val="48"/>
    <w:rsid w:val="00C775D2"/>
    <w:tblPr>
      <w:tblStyleRowBandSize w:val="1"/>
      <w:tblStyleColBandSize w:val="1"/>
      <w:tblBorders>
        <w:top w:val="single" w:sz="4" w:space="0" w:color="FFC000" w:themeColor="accent4"/>
        <w:left w:val="single" w:sz="4" w:space="0" w:color="FFC000" w:themeColor="accent4"/>
        <w:bottom w:val="single" w:sz="4" w:space="0" w:color="FFC000" w:themeColor="accent4"/>
        <w:right w:val="single" w:sz="4" w:space="0" w:color="FFC000" w:themeColor="accent4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FFC000" w:themeFill="accent4"/>
      </w:tcPr>
    </w:tblStylePr>
    <w:tblStylePr w:type="lastRow">
      <w:rPr>
        <w:b/>
        <w:bCs/>
      </w:rPr>
      <w:tblPr/>
      <w:tcPr>
        <w:tcBorders>
          <w:top w:val="double" w:sz="4" w:space="0" w:color="FFC000" w:themeColor="accent4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FFC000" w:themeColor="accent4"/>
          <w:right w:val="single" w:sz="4" w:space="0" w:color="FFC000" w:themeColor="accent4"/>
        </w:tcBorders>
      </w:tcPr>
    </w:tblStylePr>
    <w:tblStylePr w:type="band1Horz">
      <w:tblPr/>
      <w:tcPr>
        <w:tcBorders>
          <w:top w:val="single" w:sz="4" w:space="0" w:color="FFC000" w:themeColor="accent4"/>
          <w:bottom w:val="single" w:sz="4" w:space="0" w:color="FFC000" w:themeColor="accent4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FFC000" w:themeColor="accent4"/>
          <w:left w:val="nil"/>
        </w:tcBorders>
      </w:tcPr>
    </w:tblStylePr>
    <w:tblStylePr w:type="swCell">
      <w:tblPr/>
      <w:tcPr>
        <w:tcBorders>
          <w:top w:val="double" w:sz="4" w:space="0" w:color="FFC000" w:themeColor="accent4"/>
          <w:right w:val="nil"/>
        </w:tcBorders>
      </w:tcPr>
    </w:tblStylePr>
  </w:style>
  <w:style w:type="table" w:styleId="3-50">
    <w:name w:val="List Table 3 Accent 5"/>
    <w:basedOn w:val="a4"/>
    <w:uiPriority w:val="48"/>
    <w:rsid w:val="00C775D2"/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4472C4" w:themeFill="accent5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5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4472C4" w:themeColor="accent5"/>
          <w:right w:val="single" w:sz="4" w:space="0" w:color="4472C4" w:themeColor="accent5"/>
        </w:tcBorders>
      </w:tcPr>
    </w:tblStylePr>
    <w:tblStylePr w:type="band1Horz">
      <w:tblPr/>
      <w:tcPr>
        <w:tcBorders>
          <w:top w:val="single" w:sz="4" w:space="0" w:color="4472C4" w:themeColor="accent5"/>
          <w:bottom w:val="single" w:sz="4" w:space="0" w:color="4472C4" w:themeColor="accent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4472C4" w:themeColor="accent5"/>
          <w:left w:val="nil"/>
        </w:tcBorders>
      </w:tcPr>
    </w:tblStylePr>
    <w:tblStylePr w:type="swCell">
      <w:tblPr/>
      <w:tcPr>
        <w:tcBorders>
          <w:top w:val="double" w:sz="4" w:space="0" w:color="4472C4" w:themeColor="accent5"/>
          <w:right w:val="nil"/>
        </w:tcBorders>
      </w:tcPr>
    </w:tblStylePr>
  </w:style>
  <w:style w:type="table" w:styleId="3-60">
    <w:name w:val="List Table 3 Accent 6"/>
    <w:basedOn w:val="a4"/>
    <w:uiPriority w:val="48"/>
    <w:rsid w:val="00C775D2"/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70AD47" w:themeFill="accent6"/>
      </w:tcPr>
    </w:tblStylePr>
    <w:tblStylePr w:type="lastRow">
      <w:rPr>
        <w:b/>
        <w:bCs/>
      </w:rPr>
      <w:tblPr/>
      <w:tcPr>
        <w:tcBorders>
          <w:top w:val="double" w:sz="4" w:space="0" w:color="70AD47" w:themeColor="accent6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70AD47" w:themeColor="accent6"/>
          <w:right w:val="single" w:sz="4" w:space="0" w:color="70AD47" w:themeColor="accent6"/>
        </w:tcBorders>
      </w:tcPr>
    </w:tblStylePr>
    <w:tblStylePr w:type="band1Horz">
      <w:tblPr/>
      <w:tcPr>
        <w:tcBorders>
          <w:top w:val="single" w:sz="4" w:space="0" w:color="70AD47" w:themeColor="accent6"/>
          <w:bottom w:val="single" w:sz="4" w:space="0" w:color="70AD47" w:themeColor="accent6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70AD47" w:themeColor="accent6"/>
          <w:left w:val="nil"/>
        </w:tcBorders>
      </w:tcPr>
    </w:tblStylePr>
    <w:tblStylePr w:type="swCell">
      <w:tblPr/>
      <w:tcPr>
        <w:tcBorders>
          <w:top w:val="double" w:sz="4" w:space="0" w:color="70AD47" w:themeColor="accent6"/>
          <w:right w:val="nil"/>
        </w:tcBorders>
      </w:tcPr>
    </w:tblStylePr>
  </w:style>
  <w:style w:type="table" w:styleId="48">
    <w:name w:val="List Table 4"/>
    <w:basedOn w:val="a4"/>
    <w:uiPriority w:val="49"/>
    <w:rsid w:val="00C775D2"/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4-1">
    <w:name w:val="List Table 4 Accent 1"/>
    <w:basedOn w:val="a4"/>
    <w:uiPriority w:val="49"/>
    <w:rsid w:val="00C775D2"/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4-2">
    <w:name w:val="List Table 4 Accent 2"/>
    <w:basedOn w:val="a4"/>
    <w:uiPriority w:val="49"/>
    <w:rsid w:val="00C775D2"/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D7D31" w:themeColor="accent2"/>
          <w:left w:val="single" w:sz="4" w:space="0" w:color="ED7D31" w:themeColor="accent2"/>
          <w:bottom w:val="single" w:sz="4" w:space="0" w:color="ED7D31" w:themeColor="accent2"/>
          <w:right w:val="single" w:sz="4" w:space="0" w:color="ED7D31" w:themeColor="accent2"/>
          <w:insideH w:val="nil"/>
        </w:tcBorders>
        <w:shd w:val="clear" w:color="auto" w:fill="ED7D31" w:themeFill="accent2"/>
      </w:tcPr>
    </w:tblStylePr>
    <w:tblStylePr w:type="lastRow">
      <w:rPr>
        <w:b/>
        <w:bCs/>
      </w:rPr>
      <w:tblPr/>
      <w:tcPr>
        <w:tcBorders>
          <w:top w:val="double" w:sz="4" w:space="0" w:color="F4B0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4-3">
    <w:name w:val="List Table 4 Accent 3"/>
    <w:basedOn w:val="a4"/>
    <w:uiPriority w:val="49"/>
    <w:rsid w:val="00C775D2"/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4-4">
    <w:name w:val="List Table 4 Accent 4"/>
    <w:basedOn w:val="a4"/>
    <w:uiPriority w:val="49"/>
    <w:rsid w:val="00C775D2"/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C000" w:themeColor="accent4"/>
          <w:left w:val="single" w:sz="4" w:space="0" w:color="FFC000" w:themeColor="accent4"/>
          <w:bottom w:val="single" w:sz="4" w:space="0" w:color="FFC000" w:themeColor="accent4"/>
          <w:right w:val="single" w:sz="4" w:space="0" w:color="FFC000" w:themeColor="accent4"/>
          <w:insideH w:val="nil"/>
        </w:tcBorders>
        <w:shd w:val="clear" w:color="auto" w:fill="FFC000" w:themeFill="accent4"/>
      </w:tcPr>
    </w:tblStylePr>
    <w:tblStylePr w:type="lastRow">
      <w:rPr>
        <w:b/>
        <w:bCs/>
      </w:rPr>
      <w:tblPr/>
      <w:tcPr>
        <w:tcBorders>
          <w:top w:val="double" w:sz="4" w:space="0" w:color="FFD966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4-5">
    <w:name w:val="List Table 4 Accent 5"/>
    <w:basedOn w:val="a4"/>
    <w:uiPriority w:val="49"/>
    <w:rsid w:val="00C775D2"/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  <w:insideH w:val="nil"/>
        </w:tcBorders>
        <w:shd w:val="clear" w:color="auto" w:fill="4472C4" w:themeFill="accent5"/>
      </w:tcPr>
    </w:tblStylePr>
    <w:tblStylePr w:type="lastRow">
      <w:rPr>
        <w:b/>
        <w:bCs/>
      </w:rPr>
      <w:tblPr/>
      <w:tcPr>
        <w:tcBorders>
          <w:top w:val="double" w:sz="4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4-6">
    <w:name w:val="List Table 4 Accent 6"/>
    <w:basedOn w:val="a4"/>
    <w:uiPriority w:val="49"/>
    <w:rsid w:val="00C775D2"/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  <w:insideH w:val="nil"/>
        </w:tcBorders>
        <w:shd w:val="clear" w:color="auto" w:fill="70AD47" w:themeFill="accent6"/>
      </w:tcPr>
    </w:tblStylePr>
    <w:tblStylePr w:type="lastRow">
      <w:rPr>
        <w:b/>
        <w:bCs/>
      </w:rPr>
      <w:tblPr/>
      <w:tcPr>
        <w:tcBorders>
          <w:top w:val="double" w:sz="4" w:space="0" w:color="A8D08D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57">
    <w:name w:val="List Table 5 Dark"/>
    <w:basedOn w:val="a4"/>
    <w:uiPriority w:val="50"/>
    <w:rsid w:val="00C775D2"/>
    <w:rPr>
      <w:color w:val="FFFFFF" w:themeColor="background1"/>
    </w:rPr>
    <w:tblPr>
      <w:tblStyleRowBandSize w:val="1"/>
      <w:tblStyleColBandSize w:val="1"/>
      <w:tblBorders>
        <w:top w:val="single" w:sz="24" w:space="0" w:color="000000" w:themeColor="text1"/>
        <w:left w:val="single" w:sz="24" w:space="0" w:color="000000" w:themeColor="text1"/>
        <w:bottom w:val="single" w:sz="24" w:space="0" w:color="000000" w:themeColor="text1"/>
        <w:right w:val="single" w:sz="24" w:space="0" w:color="000000" w:themeColor="text1"/>
      </w:tblBorders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5-1">
    <w:name w:val="List Table 5 Dark Accent 1"/>
    <w:basedOn w:val="a4"/>
    <w:uiPriority w:val="50"/>
    <w:rsid w:val="00C775D2"/>
    <w:rPr>
      <w:color w:val="FFFFFF" w:themeColor="background1"/>
    </w:rPr>
    <w:tblPr>
      <w:tblStyleRowBandSize w:val="1"/>
      <w:tblStyleColBandSize w:val="1"/>
      <w:tblBorders>
        <w:top w:val="single" w:sz="24" w:space="0" w:color="5B9BD5" w:themeColor="accent1"/>
        <w:left w:val="single" w:sz="24" w:space="0" w:color="5B9BD5" w:themeColor="accent1"/>
        <w:bottom w:val="single" w:sz="24" w:space="0" w:color="5B9BD5" w:themeColor="accent1"/>
        <w:right w:val="single" w:sz="24" w:space="0" w:color="5B9BD5" w:themeColor="accent1"/>
      </w:tblBorders>
    </w:tblPr>
    <w:tcPr>
      <w:shd w:val="clear" w:color="auto" w:fill="5B9BD5" w:themeFill="accen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5-2">
    <w:name w:val="List Table 5 Dark Accent 2"/>
    <w:basedOn w:val="a4"/>
    <w:uiPriority w:val="50"/>
    <w:rsid w:val="00C775D2"/>
    <w:rPr>
      <w:color w:val="FFFFFF" w:themeColor="background1"/>
    </w:rPr>
    <w:tblPr>
      <w:tblStyleRowBandSize w:val="1"/>
      <w:tblStyleColBandSize w:val="1"/>
      <w:tblBorders>
        <w:top w:val="single" w:sz="24" w:space="0" w:color="ED7D31" w:themeColor="accent2"/>
        <w:left w:val="single" w:sz="24" w:space="0" w:color="ED7D31" w:themeColor="accent2"/>
        <w:bottom w:val="single" w:sz="24" w:space="0" w:color="ED7D31" w:themeColor="accent2"/>
        <w:right w:val="single" w:sz="24" w:space="0" w:color="ED7D31" w:themeColor="accent2"/>
      </w:tblBorders>
    </w:tblPr>
    <w:tcPr>
      <w:shd w:val="clear" w:color="auto" w:fill="ED7D31" w:themeFill="accent2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5-3">
    <w:name w:val="List Table 5 Dark Accent 3"/>
    <w:basedOn w:val="a4"/>
    <w:uiPriority w:val="50"/>
    <w:rsid w:val="00C775D2"/>
    <w:rPr>
      <w:color w:val="FFFFFF" w:themeColor="background1"/>
    </w:rPr>
    <w:tblPr>
      <w:tblStyleRowBandSize w:val="1"/>
      <w:tblStyleColBandSize w:val="1"/>
      <w:tblBorders>
        <w:top w:val="single" w:sz="24" w:space="0" w:color="A5A5A5" w:themeColor="accent3"/>
        <w:left w:val="single" w:sz="24" w:space="0" w:color="A5A5A5" w:themeColor="accent3"/>
        <w:bottom w:val="single" w:sz="24" w:space="0" w:color="A5A5A5" w:themeColor="accent3"/>
        <w:right w:val="single" w:sz="24" w:space="0" w:color="A5A5A5" w:themeColor="accent3"/>
      </w:tblBorders>
    </w:tblPr>
    <w:tcPr>
      <w:shd w:val="clear" w:color="auto" w:fill="A5A5A5" w:themeFill="accent3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5-4">
    <w:name w:val="List Table 5 Dark Accent 4"/>
    <w:basedOn w:val="a4"/>
    <w:uiPriority w:val="50"/>
    <w:rsid w:val="00C775D2"/>
    <w:rPr>
      <w:color w:val="FFFFFF" w:themeColor="background1"/>
    </w:rPr>
    <w:tblPr>
      <w:tblStyleRowBandSize w:val="1"/>
      <w:tblStyleColBandSize w:val="1"/>
      <w:tblBorders>
        <w:top w:val="single" w:sz="24" w:space="0" w:color="FFC000" w:themeColor="accent4"/>
        <w:left w:val="single" w:sz="24" w:space="0" w:color="FFC000" w:themeColor="accent4"/>
        <w:bottom w:val="single" w:sz="24" w:space="0" w:color="FFC000" w:themeColor="accent4"/>
        <w:right w:val="single" w:sz="24" w:space="0" w:color="FFC000" w:themeColor="accent4"/>
      </w:tblBorders>
    </w:tblPr>
    <w:tcPr>
      <w:shd w:val="clear" w:color="auto" w:fill="FFC000" w:themeFill="accent4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5-5">
    <w:name w:val="List Table 5 Dark Accent 5"/>
    <w:basedOn w:val="a4"/>
    <w:uiPriority w:val="50"/>
    <w:rsid w:val="00C775D2"/>
    <w:rPr>
      <w:color w:val="FFFFFF" w:themeColor="background1"/>
    </w:rPr>
    <w:tblPr>
      <w:tblStyleRowBandSize w:val="1"/>
      <w:tblStyleColBandSize w:val="1"/>
      <w:tblBorders>
        <w:top w:val="single" w:sz="24" w:space="0" w:color="4472C4" w:themeColor="accent5"/>
        <w:left w:val="single" w:sz="24" w:space="0" w:color="4472C4" w:themeColor="accent5"/>
        <w:bottom w:val="single" w:sz="24" w:space="0" w:color="4472C4" w:themeColor="accent5"/>
        <w:right w:val="single" w:sz="24" w:space="0" w:color="4472C4" w:themeColor="accent5"/>
      </w:tblBorders>
    </w:tblPr>
    <w:tcPr>
      <w:shd w:val="clear" w:color="auto" w:fill="4472C4" w:themeFill="accent5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5-6">
    <w:name w:val="List Table 5 Dark Accent 6"/>
    <w:basedOn w:val="a4"/>
    <w:uiPriority w:val="50"/>
    <w:rsid w:val="00C775D2"/>
    <w:rPr>
      <w:color w:val="FFFFFF" w:themeColor="background1"/>
    </w:rPr>
    <w:tblPr>
      <w:tblStyleRowBandSize w:val="1"/>
      <w:tblStyleColBandSize w:val="1"/>
      <w:tblBorders>
        <w:top w:val="single" w:sz="24" w:space="0" w:color="70AD47" w:themeColor="accent6"/>
        <w:left w:val="single" w:sz="24" w:space="0" w:color="70AD47" w:themeColor="accent6"/>
        <w:bottom w:val="single" w:sz="24" w:space="0" w:color="70AD47" w:themeColor="accent6"/>
        <w:right w:val="single" w:sz="24" w:space="0" w:color="70AD47" w:themeColor="accent6"/>
      </w:tblBorders>
    </w:tblPr>
    <w:tcPr>
      <w:shd w:val="clear" w:color="auto" w:fill="70AD47" w:themeFill="accent6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62">
    <w:name w:val="List Table 6 Colorful"/>
    <w:basedOn w:val="a4"/>
    <w:uiPriority w:val="51"/>
    <w:rsid w:val="00C775D2"/>
    <w:rPr>
      <w:color w:val="000000" w:themeColor="text1"/>
    </w:rPr>
    <w:tblPr>
      <w:tblStyleRowBandSize w:val="1"/>
      <w:tblStyleColBandSize w:val="1"/>
      <w:tblBorders>
        <w:top w:val="single" w:sz="4" w:space="0" w:color="000000" w:themeColor="text1"/>
        <w:bottom w:val="single" w:sz="4" w:space="0" w:color="000000" w:themeColor="text1"/>
      </w:tblBorders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6-1">
    <w:name w:val="List Table 6 Colorful Accent 1"/>
    <w:basedOn w:val="a4"/>
    <w:uiPriority w:val="51"/>
    <w:rsid w:val="00C775D2"/>
    <w:rPr>
      <w:color w:val="2E74B5" w:themeColor="accent1" w:themeShade="BF"/>
    </w:r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bCs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6-2">
    <w:name w:val="List Table 6 Colorful Accent 2"/>
    <w:basedOn w:val="a4"/>
    <w:uiPriority w:val="51"/>
    <w:rsid w:val="00C775D2"/>
    <w:rPr>
      <w:color w:val="C45911" w:themeColor="accent2" w:themeShade="BF"/>
    </w:rPr>
    <w:tblPr>
      <w:tblStyleRowBandSize w:val="1"/>
      <w:tblStyleColBandSize w:val="1"/>
      <w:tblBorders>
        <w:top w:val="single" w:sz="4" w:space="0" w:color="ED7D31" w:themeColor="accent2"/>
        <w:bottom w:val="single" w:sz="4" w:space="0" w:color="ED7D31" w:themeColor="accent2"/>
      </w:tblBorders>
    </w:tblPr>
    <w:tblStylePr w:type="firstRow">
      <w:rPr>
        <w:b/>
        <w:bCs/>
      </w:rPr>
      <w:tblPr/>
      <w:tcPr>
        <w:tcBorders>
          <w:bottom w:val="single" w:sz="4" w:space="0" w:color="ED7D31" w:themeColor="accent2"/>
        </w:tcBorders>
      </w:tcPr>
    </w:tblStylePr>
    <w:tblStylePr w:type="lastRow">
      <w:rPr>
        <w:b/>
        <w:bCs/>
      </w:rPr>
      <w:tblPr/>
      <w:tcPr>
        <w:tcBorders>
          <w:top w:val="double" w:sz="4" w:space="0" w:color="ED7D31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6-3">
    <w:name w:val="List Table 6 Colorful Accent 3"/>
    <w:basedOn w:val="a4"/>
    <w:uiPriority w:val="51"/>
    <w:rsid w:val="00C775D2"/>
    <w:rPr>
      <w:color w:val="7B7B7B" w:themeColor="accent3" w:themeShade="BF"/>
    </w:rPr>
    <w:tblPr>
      <w:tblStyleRowBandSize w:val="1"/>
      <w:tblStyleColBandSize w:val="1"/>
      <w:tblBorders>
        <w:top w:val="single" w:sz="4" w:space="0" w:color="A5A5A5" w:themeColor="accent3"/>
        <w:bottom w:val="single" w:sz="4" w:space="0" w:color="A5A5A5" w:themeColor="accent3"/>
      </w:tblBorders>
    </w:tblPr>
    <w:tblStylePr w:type="firstRow">
      <w:rPr>
        <w:b/>
        <w:bCs/>
      </w:rPr>
      <w:tblPr/>
      <w:tcPr>
        <w:tcBorders>
          <w:bottom w:val="single" w:sz="4" w:space="0" w:color="A5A5A5" w:themeColor="accent3"/>
        </w:tcBorders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6-4">
    <w:name w:val="List Table 6 Colorful Accent 4"/>
    <w:basedOn w:val="a4"/>
    <w:uiPriority w:val="51"/>
    <w:rsid w:val="00C775D2"/>
    <w:rPr>
      <w:color w:val="BF8F00" w:themeColor="accent4" w:themeShade="BF"/>
    </w:rPr>
    <w:tblPr>
      <w:tblStyleRowBandSize w:val="1"/>
      <w:tblStyleColBandSize w:val="1"/>
      <w:tblBorders>
        <w:top w:val="single" w:sz="4" w:space="0" w:color="FFC000" w:themeColor="accent4"/>
        <w:bottom w:val="single" w:sz="4" w:space="0" w:color="FFC000" w:themeColor="accent4"/>
      </w:tblBorders>
    </w:tblPr>
    <w:tblStylePr w:type="firstRow">
      <w:rPr>
        <w:b/>
        <w:bCs/>
      </w:rPr>
      <w:tblPr/>
      <w:tcPr>
        <w:tcBorders>
          <w:bottom w:val="single" w:sz="4" w:space="0" w:color="FFC000" w:themeColor="accent4"/>
        </w:tcBorders>
      </w:tcPr>
    </w:tblStylePr>
    <w:tblStylePr w:type="lastRow">
      <w:rPr>
        <w:b/>
        <w:bCs/>
      </w:rPr>
      <w:tblPr/>
      <w:tcPr>
        <w:tcBorders>
          <w:top w:val="double" w:sz="4" w:space="0" w:color="FFC000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6-5">
    <w:name w:val="List Table 6 Colorful Accent 5"/>
    <w:basedOn w:val="a4"/>
    <w:uiPriority w:val="51"/>
    <w:rsid w:val="00C775D2"/>
    <w:rPr>
      <w:color w:val="2F5496" w:themeColor="accent5" w:themeShade="BF"/>
    </w:rPr>
    <w:tblPr>
      <w:tblStyleRowBandSize w:val="1"/>
      <w:tblStyleColBandSize w:val="1"/>
      <w:tblBorders>
        <w:top w:val="single" w:sz="4" w:space="0" w:color="4472C4" w:themeColor="accent5"/>
        <w:bottom w:val="single" w:sz="4" w:space="0" w:color="4472C4" w:themeColor="accent5"/>
      </w:tblBorders>
    </w:tblPr>
    <w:tblStylePr w:type="firstRow">
      <w:rPr>
        <w:b/>
        <w:bCs/>
      </w:rPr>
      <w:tblPr/>
      <w:tcPr>
        <w:tcBorders>
          <w:bottom w:val="single" w:sz="4" w:space="0" w:color="4472C4" w:themeColor="accent5"/>
        </w:tcBorders>
      </w:tcPr>
    </w:tblStylePr>
    <w:tblStylePr w:type="lastRow">
      <w:rPr>
        <w:b/>
        <w:bCs/>
      </w:rPr>
      <w:tblPr/>
      <w:tcPr>
        <w:tcBorders>
          <w:top w:val="double" w:sz="4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6-6">
    <w:name w:val="List Table 6 Colorful Accent 6"/>
    <w:basedOn w:val="a4"/>
    <w:uiPriority w:val="51"/>
    <w:rsid w:val="00C775D2"/>
    <w:rPr>
      <w:color w:val="538135" w:themeColor="accent6" w:themeShade="BF"/>
    </w:rPr>
    <w:tblPr>
      <w:tblStyleRowBandSize w:val="1"/>
      <w:tblStyleColBandSize w:val="1"/>
      <w:tblBorders>
        <w:top w:val="single" w:sz="4" w:space="0" w:color="70AD47" w:themeColor="accent6"/>
        <w:bottom w:val="single" w:sz="4" w:space="0" w:color="70AD47" w:themeColor="accent6"/>
      </w:tblBorders>
    </w:tblPr>
    <w:tblStylePr w:type="firstRow">
      <w:rPr>
        <w:b/>
        <w:bCs/>
      </w:rPr>
      <w:tblPr/>
      <w:tcPr>
        <w:tcBorders>
          <w:bottom w:val="single" w:sz="4" w:space="0" w:color="70AD47" w:themeColor="accent6"/>
        </w:tcBorders>
      </w:tcPr>
    </w:tblStylePr>
    <w:tblStylePr w:type="lastRow">
      <w:rPr>
        <w:b/>
        <w:bCs/>
      </w:rPr>
      <w:tblPr/>
      <w:tcPr>
        <w:tcBorders>
          <w:top w:val="double" w:sz="4" w:space="0" w:color="70AD47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72">
    <w:name w:val="List Table 7 Colorful"/>
    <w:basedOn w:val="a4"/>
    <w:uiPriority w:val="52"/>
    <w:rsid w:val="00C775D2"/>
    <w:rPr>
      <w:color w:val="000000" w:themeColor="text1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000000" w:themeColor="tex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000000" w:themeColor="tex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000000" w:themeColor="tex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000000" w:themeColor="text1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7-1">
    <w:name w:val="List Table 7 Colorful Accent 1"/>
    <w:basedOn w:val="a4"/>
    <w:uiPriority w:val="52"/>
    <w:rsid w:val="00C775D2"/>
    <w:rPr>
      <w:color w:val="2E74B5" w:themeColor="accent1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5B9BD5" w:themeColor="accen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5B9BD5" w:themeColor="accen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5B9BD5" w:themeColor="accen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5B9BD5" w:themeColor="accent1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7-2">
    <w:name w:val="List Table 7 Colorful Accent 2"/>
    <w:basedOn w:val="a4"/>
    <w:uiPriority w:val="52"/>
    <w:rsid w:val="00C775D2"/>
    <w:rPr>
      <w:color w:val="C45911" w:themeColor="accent2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ED7D31" w:themeColor="accent2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ED7D31" w:themeColor="accent2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ED7D31" w:themeColor="accent2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ED7D31" w:themeColor="accent2"/>
        </w:tcBorders>
        <w:shd w:val="clear" w:color="auto" w:fill="FFFFFF" w:themeFill="background1"/>
      </w:tc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7-3">
    <w:name w:val="List Table 7 Colorful Accent 3"/>
    <w:basedOn w:val="a4"/>
    <w:uiPriority w:val="52"/>
    <w:rsid w:val="00C775D2"/>
    <w:rPr>
      <w:color w:val="7B7B7B" w:themeColor="accent3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A5A5A5" w:themeColor="accent3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A5A5A5" w:themeColor="accent3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A5A5A5" w:themeColor="accent3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A5A5A5" w:themeColor="accent3"/>
        </w:tcBorders>
        <w:shd w:val="clear" w:color="auto" w:fill="FFFFFF" w:themeFill="background1"/>
      </w:tc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7-4">
    <w:name w:val="List Table 7 Colorful Accent 4"/>
    <w:basedOn w:val="a4"/>
    <w:uiPriority w:val="52"/>
    <w:rsid w:val="00C775D2"/>
    <w:rPr>
      <w:color w:val="BF8F00" w:themeColor="accent4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FFC000" w:themeColor="accent4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FFC000" w:themeColor="accent4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FFC000" w:themeColor="accent4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FFC000" w:themeColor="accent4"/>
        </w:tcBorders>
        <w:shd w:val="clear" w:color="auto" w:fill="FFFFFF" w:themeFill="background1"/>
      </w:tc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7-5">
    <w:name w:val="List Table 7 Colorful Accent 5"/>
    <w:basedOn w:val="a4"/>
    <w:uiPriority w:val="52"/>
    <w:rsid w:val="00C775D2"/>
    <w:rPr>
      <w:color w:val="2F5496" w:themeColor="accent5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4472C4" w:themeColor="accent5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4472C4" w:themeColor="accent5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4472C4" w:themeColor="accent5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4472C4" w:themeColor="accent5"/>
        </w:tcBorders>
        <w:shd w:val="clear" w:color="auto" w:fill="FFFFFF" w:themeFill="background1"/>
      </w:tc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7-6">
    <w:name w:val="List Table 7 Colorful Accent 6"/>
    <w:basedOn w:val="a4"/>
    <w:uiPriority w:val="52"/>
    <w:rsid w:val="00C775D2"/>
    <w:rPr>
      <w:color w:val="538135" w:themeColor="accent6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0AD47" w:themeColor="accent6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0AD47" w:themeColor="accent6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0AD47" w:themeColor="accent6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0AD47" w:themeColor="accent6"/>
        </w:tcBorders>
        <w:shd w:val="clear" w:color="auto" w:fill="FFFFFF" w:themeFill="background1"/>
      </w:tc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afffff0">
    <w:name w:val="E-mail Signature"/>
    <w:basedOn w:val="a2"/>
    <w:link w:val="afffff1"/>
    <w:uiPriority w:val="99"/>
    <w:semiHidden/>
    <w:unhideWhenUsed/>
    <w:rsid w:val="00C775D2"/>
  </w:style>
  <w:style w:type="character" w:customStyle="1" w:styleId="afffff1">
    <w:name w:val="חתימת דואר אלקטרוני תו"/>
    <w:basedOn w:val="a3"/>
    <w:link w:val="afffff0"/>
    <w:uiPriority w:val="99"/>
    <w:semiHidden/>
    <w:rsid w:val="00C775D2"/>
    <w:rPr>
      <w:rFonts w:ascii="Tahoma" w:hAnsi="Tahoma" w:cs="Tahoma"/>
    </w:rPr>
  </w:style>
  <w:style w:type="paragraph" w:styleId="afffff2">
    <w:name w:val="Salutation"/>
    <w:basedOn w:val="a2"/>
    <w:next w:val="a2"/>
    <w:link w:val="afffff3"/>
    <w:uiPriority w:val="99"/>
    <w:semiHidden/>
    <w:unhideWhenUsed/>
    <w:rsid w:val="00C775D2"/>
  </w:style>
  <w:style w:type="character" w:customStyle="1" w:styleId="afffff3">
    <w:name w:val="ברכה תו"/>
    <w:basedOn w:val="a3"/>
    <w:link w:val="afffff2"/>
    <w:uiPriority w:val="99"/>
    <w:semiHidden/>
    <w:rsid w:val="00C775D2"/>
    <w:rPr>
      <w:rFonts w:ascii="Tahoma" w:hAnsi="Tahoma" w:cs="Tahoma"/>
    </w:rPr>
  </w:style>
  <w:style w:type="table" w:styleId="19">
    <w:name w:val="Table Columns 1"/>
    <w:basedOn w:val="a4"/>
    <w:uiPriority w:val="99"/>
    <w:semiHidden/>
    <w:unhideWhenUsed/>
    <w:rsid w:val="00C775D2"/>
    <w:rPr>
      <w:b/>
      <w:bCs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2f3">
    <w:name w:val="Table Columns 2"/>
    <w:basedOn w:val="a4"/>
    <w:uiPriority w:val="99"/>
    <w:semiHidden/>
    <w:unhideWhenUsed/>
    <w:rsid w:val="00C775D2"/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3f">
    <w:name w:val="Table Columns 3"/>
    <w:basedOn w:val="a4"/>
    <w:uiPriority w:val="99"/>
    <w:semiHidden/>
    <w:unhideWhenUsed/>
    <w:rsid w:val="00C775D2"/>
    <w:rPr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49">
    <w:name w:val="Table Columns 4"/>
    <w:basedOn w:val="a4"/>
    <w:uiPriority w:val="99"/>
    <w:semiHidden/>
    <w:unhideWhenUsed/>
    <w:rsid w:val="00C775D2"/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58">
    <w:name w:val="Table Columns 5"/>
    <w:basedOn w:val="a4"/>
    <w:uiPriority w:val="99"/>
    <w:semiHidden/>
    <w:unhideWhenUsed/>
    <w:rsid w:val="00C775D2"/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paragraph" w:styleId="afffff4">
    <w:name w:val="Signature"/>
    <w:basedOn w:val="a2"/>
    <w:link w:val="afffff5"/>
    <w:uiPriority w:val="99"/>
    <w:semiHidden/>
    <w:unhideWhenUsed/>
    <w:rsid w:val="00C775D2"/>
    <w:pPr>
      <w:ind w:left="4320"/>
    </w:pPr>
  </w:style>
  <w:style w:type="character" w:customStyle="1" w:styleId="afffff5">
    <w:name w:val="חתימה תו"/>
    <w:basedOn w:val="a3"/>
    <w:link w:val="afffff4"/>
    <w:uiPriority w:val="99"/>
    <w:semiHidden/>
    <w:rsid w:val="00C775D2"/>
    <w:rPr>
      <w:rFonts w:ascii="Tahoma" w:hAnsi="Tahoma" w:cs="Tahoma"/>
    </w:rPr>
  </w:style>
  <w:style w:type="table" w:styleId="1a">
    <w:name w:val="Table Simple 1"/>
    <w:basedOn w:val="a4"/>
    <w:uiPriority w:val="99"/>
    <w:semiHidden/>
    <w:unhideWhenUsed/>
    <w:rsid w:val="00C775D2"/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2f4">
    <w:name w:val="Table Simple 2"/>
    <w:basedOn w:val="a4"/>
    <w:uiPriority w:val="99"/>
    <w:semiHidden/>
    <w:unhideWhenUsed/>
    <w:rsid w:val="00C775D2"/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3f0">
    <w:name w:val="Table Simple 3"/>
    <w:basedOn w:val="a4"/>
    <w:uiPriority w:val="99"/>
    <w:semiHidden/>
    <w:unhideWhenUsed/>
    <w:rsid w:val="00C775D2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1b">
    <w:name w:val="Table Subtle 1"/>
    <w:basedOn w:val="a4"/>
    <w:uiPriority w:val="99"/>
    <w:semiHidden/>
    <w:unhideWhenUsed/>
    <w:rsid w:val="00C775D2"/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2f5">
    <w:name w:val="Table Subtle 2"/>
    <w:basedOn w:val="a4"/>
    <w:uiPriority w:val="99"/>
    <w:rsid w:val="00C775D2"/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Index1">
    <w:name w:val="index 1"/>
    <w:basedOn w:val="a2"/>
    <w:next w:val="a2"/>
    <w:autoRedefine/>
    <w:uiPriority w:val="99"/>
    <w:semiHidden/>
    <w:unhideWhenUsed/>
    <w:rsid w:val="00C775D2"/>
    <w:pPr>
      <w:ind w:left="220" w:hanging="220"/>
    </w:pPr>
  </w:style>
  <w:style w:type="paragraph" w:styleId="Index2">
    <w:name w:val="index 2"/>
    <w:basedOn w:val="a2"/>
    <w:next w:val="a2"/>
    <w:autoRedefine/>
    <w:uiPriority w:val="99"/>
    <w:semiHidden/>
    <w:unhideWhenUsed/>
    <w:rsid w:val="00C775D2"/>
    <w:pPr>
      <w:ind w:left="440" w:hanging="220"/>
    </w:pPr>
  </w:style>
  <w:style w:type="paragraph" w:styleId="Index3">
    <w:name w:val="index 3"/>
    <w:basedOn w:val="a2"/>
    <w:next w:val="a2"/>
    <w:autoRedefine/>
    <w:uiPriority w:val="99"/>
    <w:semiHidden/>
    <w:unhideWhenUsed/>
    <w:rsid w:val="00C775D2"/>
    <w:pPr>
      <w:ind w:left="660" w:hanging="220"/>
    </w:pPr>
  </w:style>
  <w:style w:type="paragraph" w:styleId="Index4">
    <w:name w:val="index 4"/>
    <w:basedOn w:val="a2"/>
    <w:next w:val="a2"/>
    <w:autoRedefine/>
    <w:uiPriority w:val="99"/>
    <w:semiHidden/>
    <w:unhideWhenUsed/>
    <w:rsid w:val="00C775D2"/>
    <w:pPr>
      <w:ind w:left="880" w:hanging="220"/>
    </w:pPr>
  </w:style>
  <w:style w:type="paragraph" w:styleId="Index5">
    <w:name w:val="index 5"/>
    <w:basedOn w:val="a2"/>
    <w:next w:val="a2"/>
    <w:autoRedefine/>
    <w:uiPriority w:val="99"/>
    <w:semiHidden/>
    <w:unhideWhenUsed/>
    <w:rsid w:val="00C775D2"/>
    <w:pPr>
      <w:ind w:left="1100" w:hanging="220"/>
    </w:pPr>
  </w:style>
  <w:style w:type="paragraph" w:styleId="Index6">
    <w:name w:val="index 6"/>
    <w:basedOn w:val="a2"/>
    <w:next w:val="a2"/>
    <w:autoRedefine/>
    <w:uiPriority w:val="99"/>
    <w:semiHidden/>
    <w:unhideWhenUsed/>
    <w:rsid w:val="00C775D2"/>
    <w:pPr>
      <w:ind w:left="1320" w:hanging="220"/>
    </w:pPr>
  </w:style>
  <w:style w:type="paragraph" w:styleId="Index7">
    <w:name w:val="index 7"/>
    <w:basedOn w:val="a2"/>
    <w:next w:val="a2"/>
    <w:autoRedefine/>
    <w:uiPriority w:val="99"/>
    <w:semiHidden/>
    <w:unhideWhenUsed/>
    <w:rsid w:val="00C775D2"/>
    <w:pPr>
      <w:ind w:left="1540" w:hanging="220"/>
    </w:pPr>
  </w:style>
  <w:style w:type="paragraph" w:styleId="Index8">
    <w:name w:val="index 8"/>
    <w:basedOn w:val="a2"/>
    <w:next w:val="a2"/>
    <w:autoRedefine/>
    <w:uiPriority w:val="99"/>
    <w:semiHidden/>
    <w:unhideWhenUsed/>
    <w:rsid w:val="00C775D2"/>
    <w:pPr>
      <w:ind w:left="1760" w:hanging="220"/>
    </w:pPr>
  </w:style>
  <w:style w:type="paragraph" w:styleId="Index9">
    <w:name w:val="index 9"/>
    <w:basedOn w:val="a2"/>
    <w:next w:val="a2"/>
    <w:autoRedefine/>
    <w:uiPriority w:val="99"/>
    <w:semiHidden/>
    <w:unhideWhenUsed/>
    <w:rsid w:val="00C775D2"/>
    <w:pPr>
      <w:ind w:left="1980" w:hanging="220"/>
    </w:pPr>
  </w:style>
  <w:style w:type="paragraph" w:styleId="afffff6">
    <w:name w:val="index heading"/>
    <w:basedOn w:val="a2"/>
    <w:next w:val="Index1"/>
    <w:uiPriority w:val="99"/>
    <w:semiHidden/>
    <w:unhideWhenUsed/>
    <w:rsid w:val="00C775D2"/>
    <w:rPr>
      <w:rFonts w:eastAsiaTheme="majorEastAsia"/>
      <w:b/>
      <w:bCs/>
    </w:rPr>
  </w:style>
  <w:style w:type="paragraph" w:styleId="afffff7">
    <w:name w:val="Closing"/>
    <w:basedOn w:val="a2"/>
    <w:link w:val="afffff8"/>
    <w:uiPriority w:val="99"/>
    <w:semiHidden/>
    <w:unhideWhenUsed/>
    <w:rsid w:val="00C775D2"/>
    <w:pPr>
      <w:ind w:left="4320"/>
    </w:pPr>
  </w:style>
  <w:style w:type="character" w:customStyle="1" w:styleId="afffff8">
    <w:name w:val="סיום תו"/>
    <w:basedOn w:val="a3"/>
    <w:link w:val="afffff7"/>
    <w:uiPriority w:val="99"/>
    <w:semiHidden/>
    <w:rsid w:val="00C775D2"/>
    <w:rPr>
      <w:rFonts w:ascii="Tahoma" w:hAnsi="Tahoma" w:cs="Tahoma"/>
    </w:rPr>
  </w:style>
  <w:style w:type="table" w:styleId="afffff9">
    <w:name w:val="Table Grid"/>
    <w:basedOn w:val="a4"/>
    <w:uiPriority w:val="39"/>
    <w:rsid w:val="00C775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1c">
    <w:name w:val="Table Grid 1"/>
    <w:basedOn w:val="a4"/>
    <w:uiPriority w:val="99"/>
    <w:semiHidden/>
    <w:unhideWhenUsed/>
    <w:rsid w:val="00C775D2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2f6">
    <w:name w:val="Table Grid 2"/>
    <w:basedOn w:val="a4"/>
    <w:uiPriority w:val="99"/>
    <w:semiHidden/>
    <w:unhideWhenUsed/>
    <w:rsid w:val="00C775D2"/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3f1">
    <w:name w:val="Table Grid 3"/>
    <w:basedOn w:val="a4"/>
    <w:uiPriority w:val="99"/>
    <w:semiHidden/>
    <w:unhideWhenUsed/>
    <w:rsid w:val="00C775D2"/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4a">
    <w:name w:val="Table Grid 4"/>
    <w:basedOn w:val="a4"/>
    <w:uiPriority w:val="99"/>
    <w:semiHidden/>
    <w:unhideWhenUsed/>
    <w:rsid w:val="00C775D2"/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59">
    <w:name w:val="Table Grid 5"/>
    <w:basedOn w:val="a4"/>
    <w:uiPriority w:val="99"/>
    <w:semiHidden/>
    <w:unhideWhenUsed/>
    <w:rsid w:val="00C775D2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63">
    <w:name w:val="Table Grid 6"/>
    <w:basedOn w:val="a4"/>
    <w:uiPriority w:val="99"/>
    <w:semiHidden/>
    <w:unhideWhenUsed/>
    <w:rsid w:val="00C775D2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73">
    <w:name w:val="Table Grid 7"/>
    <w:basedOn w:val="a4"/>
    <w:uiPriority w:val="99"/>
    <w:semiHidden/>
    <w:unhideWhenUsed/>
    <w:rsid w:val="00C775D2"/>
    <w:rPr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82">
    <w:name w:val="Table Grid 8"/>
    <w:basedOn w:val="a4"/>
    <w:uiPriority w:val="99"/>
    <w:semiHidden/>
    <w:unhideWhenUsed/>
    <w:rsid w:val="00C775D2"/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afffffa">
    <w:name w:val="Grid Table Light"/>
    <w:basedOn w:val="a4"/>
    <w:uiPriority w:val="40"/>
    <w:rsid w:val="00C775D2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1d">
    <w:name w:val="Grid Table 1 Light"/>
    <w:basedOn w:val="a4"/>
    <w:uiPriority w:val="46"/>
    <w:rsid w:val="00C775D2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1-12">
    <w:name w:val="Grid Table 1 Light Accent 1"/>
    <w:basedOn w:val="a4"/>
    <w:uiPriority w:val="46"/>
    <w:rsid w:val="00C775D2"/>
    <w:tblPr>
      <w:tblStyleRowBandSize w:val="1"/>
      <w:tblStyleColBandSize w:val="1"/>
      <w:tblBorders>
        <w:top w:val="single" w:sz="4" w:space="0" w:color="BDD6EE" w:themeColor="accent1" w:themeTint="66"/>
        <w:left w:val="single" w:sz="4" w:space="0" w:color="BDD6EE" w:themeColor="accent1" w:themeTint="66"/>
        <w:bottom w:val="single" w:sz="4" w:space="0" w:color="BDD6EE" w:themeColor="accent1" w:themeTint="66"/>
        <w:right w:val="single" w:sz="4" w:space="0" w:color="BDD6EE" w:themeColor="accent1" w:themeTint="66"/>
        <w:insideH w:val="single" w:sz="4" w:space="0" w:color="BDD6EE" w:themeColor="accent1" w:themeTint="66"/>
        <w:insideV w:val="single" w:sz="4" w:space="0" w:color="BDD6EE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1-23">
    <w:name w:val="Grid Table 1 Light Accent 2"/>
    <w:basedOn w:val="a4"/>
    <w:uiPriority w:val="46"/>
    <w:rsid w:val="00C775D2"/>
    <w:tblPr>
      <w:tblStyleRowBandSize w:val="1"/>
      <w:tblStyleColBandSize w:val="1"/>
      <w:tblBorders>
        <w:top w:val="single" w:sz="4" w:space="0" w:color="F7CAAC" w:themeColor="accent2" w:themeTint="66"/>
        <w:left w:val="single" w:sz="4" w:space="0" w:color="F7CAAC" w:themeColor="accent2" w:themeTint="66"/>
        <w:bottom w:val="single" w:sz="4" w:space="0" w:color="F7CAAC" w:themeColor="accent2" w:themeTint="66"/>
        <w:right w:val="single" w:sz="4" w:space="0" w:color="F7CAAC" w:themeColor="accent2" w:themeTint="66"/>
        <w:insideH w:val="single" w:sz="4" w:space="0" w:color="F7CAAC" w:themeColor="accent2" w:themeTint="66"/>
        <w:insideV w:val="single" w:sz="4" w:space="0" w:color="F7CAAC" w:themeColor="accent2" w:themeTint="66"/>
      </w:tblBorders>
    </w:tblPr>
    <w:tblStylePr w:type="firstRow">
      <w:rPr>
        <w:b/>
        <w:bCs/>
      </w:rPr>
      <w:tblPr/>
      <w:tcPr>
        <w:tcBorders>
          <w:bottom w:val="single" w:sz="12" w:space="0" w:color="F4B083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4B0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1-33">
    <w:name w:val="Grid Table 1 Light Accent 3"/>
    <w:basedOn w:val="a4"/>
    <w:uiPriority w:val="46"/>
    <w:rsid w:val="00C775D2"/>
    <w:tblPr>
      <w:tblStyleRowBandSize w:val="1"/>
      <w:tblStyleColBandSize w:val="1"/>
      <w:tblBorders>
        <w:top w:val="single" w:sz="4" w:space="0" w:color="DBDBDB" w:themeColor="accent3" w:themeTint="66"/>
        <w:left w:val="single" w:sz="4" w:space="0" w:color="DBDBDB" w:themeColor="accent3" w:themeTint="66"/>
        <w:bottom w:val="single" w:sz="4" w:space="0" w:color="DBDBDB" w:themeColor="accent3" w:themeTint="66"/>
        <w:right w:val="single" w:sz="4" w:space="0" w:color="DBDBDB" w:themeColor="accent3" w:themeTint="66"/>
        <w:insideH w:val="single" w:sz="4" w:space="0" w:color="DBDBDB" w:themeColor="accent3" w:themeTint="66"/>
        <w:insideV w:val="single" w:sz="4" w:space="0" w:color="DBDBDB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1-43">
    <w:name w:val="Grid Table 1 Light Accent 4"/>
    <w:basedOn w:val="a4"/>
    <w:uiPriority w:val="46"/>
    <w:rsid w:val="00C775D2"/>
    <w:tblPr>
      <w:tblStyleRowBandSize w:val="1"/>
      <w:tblStyleColBandSize w:val="1"/>
      <w:tblBorders>
        <w:top w:val="single" w:sz="4" w:space="0" w:color="FFE599" w:themeColor="accent4" w:themeTint="66"/>
        <w:left w:val="single" w:sz="4" w:space="0" w:color="FFE599" w:themeColor="accent4" w:themeTint="66"/>
        <w:bottom w:val="single" w:sz="4" w:space="0" w:color="FFE599" w:themeColor="accent4" w:themeTint="66"/>
        <w:right w:val="single" w:sz="4" w:space="0" w:color="FFE599" w:themeColor="accent4" w:themeTint="66"/>
        <w:insideH w:val="single" w:sz="4" w:space="0" w:color="FFE599" w:themeColor="accent4" w:themeTint="66"/>
        <w:insideV w:val="single" w:sz="4" w:space="0" w:color="FFE599" w:themeColor="accent4" w:themeTint="66"/>
      </w:tblBorders>
    </w:tblPr>
    <w:tblStylePr w:type="firstRow">
      <w:rPr>
        <w:b/>
        <w:bCs/>
      </w:rPr>
      <w:tblPr/>
      <w:tcPr>
        <w:tcBorders>
          <w:bottom w:val="single" w:sz="12" w:space="0" w:color="FFD966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FD966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1-53">
    <w:name w:val="Grid Table 1 Light Accent 5"/>
    <w:basedOn w:val="a4"/>
    <w:uiPriority w:val="46"/>
    <w:rsid w:val="00C775D2"/>
    <w:tblPr>
      <w:tblStyleRowBandSize w:val="1"/>
      <w:tblStyleColBandSize w:val="1"/>
      <w:tblBorders>
        <w:top w:val="single" w:sz="4" w:space="0" w:color="B4C6E7" w:themeColor="accent5" w:themeTint="66"/>
        <w:left w:val="single" w:sz="4" w:space="0" w:color="B4C6E7" w:themeColor="accent5" w:themeTint="66"/>
        <w:bottom w:val="single" w:sz="4" w:space="0" w:color="B4C6E7" w:themeColor="accent5" w:themeTint="66"/>
        <w:right w:val="single" w:sz="4" w:space="0" w:color="B4C6E7" w:themeColor="accent5" w:themeTint="66"/>
        <w:insideH w:val="single" w:sz="4" w:space="0" w:color="B4C6E7" w:themeColor="accent5" w:themeTint="66"/>
        <w:insideV w:val="single" w:sz="4" w:space="0" w:color="B4C6E7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1-63">
    <w:name w:val="Grid Table 1 Light Accent 6"/>
    <w:basedOn w:val="a4"/>
    <w:uiPriority w:val="46"/>
    <w:rsid w:val="00C775D2"/>
    <w:tblPr>
      <w:tblStyleRowBandSize w:val="1"/>
      <w:tblStyleColBandSize w:val="1"/>
      <w:tblBorders>
        <w:top w:val="single" w:sz="4" w:space="0" w:color="C5E0B3" w:themeColor="accent6" w:themeTint="66"/>
        <w:left w:val="single" w:sz="4" w:space="0" w:color="C5E0B3" w:themeColor="accent6" w:themeTint="66"/>
        <w:bottom w:val="single" w:sz="4" w:space="0" w:color="C5E0B3" w:themeColor="accent6" w:themeTint="66"/>
        <w:right w:val="single" w:sz="4" w:space="0" w:color="C5E0B3" w:themeColor="accent6" w:themeTint="66"/>
        <w:insideH w:val="single" w:sz="4" w:space="0" w:color="C5E0B3" w:themeColor="accent6" w:themeTint="66"/>
        <w:insideV w:val="single" w:sz="4" w:space="0" w:color="C5E0B3" w:themeColor="accent6" w:themeTint="66"/>
      </w:tblBorders>
    </w:tblPr>
    <w:tblStylePr w:type="firstRow">
      <w:rPr>
        <w:b/>
        <w:bCs/>
      </w:rPr>
      <w:tblPr/>
      <w:tcPr>
        <w:tcBorders>
          <w:bottom w:val="single" w:sz="12" w:space="0" w:color="A8D08D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A8D08D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2f7">
    <w:name w:val="Grid Table 2"/>
    <w:basedOn w:val="a4"/>
    <w:uiPriority w:val="47"/>
    <w:rsid w:val="00C775D2"/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2-13">
    <w:name w:val="Grid Table 2 Accent 1"/>
    <w:basedOn w:val="a4"/>
    <w:uiPriority w:val="47"/>
    <w:rsid w:val="00C775D2"/>
    <w:tblPr>
      <w:tblStyleRowBandSize w:val="1"/>
      <w:tblStyleColBandSize w:val="1"/>
      <w:tblBorders>
        <w:top w:val="single" w:sz="2" w:space="0" w:color="9CC2E5" w:themeColor="accent1" w:themeTint="99"/>
        <w:bottom w:val="single" w:sz="2" w:space="0" w:color="9CC2E5" w:themeColor="accent1" w:themeTint="99"/>
        <w:insideH w:val="single" w:sz="2" w:space="0" w:color="9CC2E5" w:themeColor="accent1" w:themeTint="99"/>
        <w:insideV w:val="single" w:sz="2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CC2E5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2-23">
    <w:name w:val="Grid Table 2 Accent 2"/>
    <w:basedOn w:val="a4"/>
    <w:uiPriority w:val="47"/>
    <w:rsid w:val="00C775D2"/>
    <w:tblPr>
      <w:tblStyleRowBandSize w:val="1"/>
      <w:tblStyleColBandSize w:val="1"/>
      <w:tblBorders>
        <w:top w:val="single" w:sz="2" w:space="0" w:color="F4B083" w:themeColor="accent2" w:themeTint="99"/>
        <w:bottom w:val="single" w:sz="2" w:space="0" w:color="F4B083" w:themeColor="accent2" w:themeTint="99"/>
        <w:insideH w:val="single" w:sz="2" w:space="0" w:color="F4B083" w:themeColor="accent2" w:themeTint="99"/>
        <w:insideV w:val="single" w:sz="2" w:space="0" w:color="F4B083" w:themeColor="accent2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F4B083" w:themeColor="accent2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F4B083" w:themeColor="accent2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2-33">
    <w:name w:val="Grid Table 2 Accent 3"/>
    <w:basedOn w:val="a4"/>
    <w:uiPriority w:val="47"/>
    <w:rsid w:val="00C775D2"/>
    <w:tblPr>
      <w:tblStyleRowBandSize w:val="1"/>
      <w:tblStyleColBandSize w:val="1"/>
      <w:tblBorders>
        <w:top w:val="single" w:sz="2" w:space="0" w:color="C9C9C9" w:themeColor="accent3" w:themeTint="99"/>
        <w:bottom w:val="single" w:sz="2" w:space="0" w:color="C9C9C9" w:themeColor="accent3" w:themeTint="99"/>
        <w:insideH w:val="single" w:sz="2" w:space="0" w:color="C9C9C9" w:themeColor="accent3" w:themeTint="99"/>
        <w:insideV w:val="single" w:sz="2" w:space="0" w:color="C9C9C9" w:themeColor="accent3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C9C9C9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2-42">
    <w:name w:val="Grid Table 2 Accent 4"/>
    <w:basedOn w:val="a4"/>
    <w:uiPriority w:val="47"/>
    <w:rsid w:val="00C775D2"/>
    <w:tblPr>
      <w:tblStyleRowBandSize w:val="1"/>
      <w:tblStyleColBandSize w:val="1"/>
      <w:tblBorders>
        <w:top w:val="single" w:sz="2" w:space="0" w:color="FFD966" w:themeColor="accent4" w:themeTint="99"/>
        <w:bottom w:val="single" w:sz="2" w:space="0" w:color="FFD966" w:themeColor="accent4" w:themeTint="99"/>
        <w:insideH w:val="single" w:sz="2" w:space="0" w:color="FFD966" w:themeColor="accent4" w:themeTint="99"/>
        <w:insideV w:val="single" w:sz="2" w:space="0" w:color="FFD966" w:themeColor="accent4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FFD966" w:themeColor="accent4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FFD966" w:themeColor="accent4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2-53">
    <w:name w:val="Grid Table 2 Accent 5"/>
    <w:basedOn w:val="a4"/>
    <w:uiPriority w:val="47"/>
    <w:rsid w:val="00C775D2"/>
    <w:tblPr>
      <w:tblStyleRowBandSize w:val="1"/>
      <w:tblStyleColBandSize w:val="1"/>
      <w:tblBorders>
        <w:top w:val="single" w:sz="2" w:space="0" w:color="8EAADB" w:themeColor="accent5" w:themeTint="99"/>
        <w:bottom w:val="single" w:sz="2" w:space="0" w:color="8EAADB" w:themeColor="accent5" w:themeTint="99"/>
        <w:insideH w:val="single" w:sz="2" w:space="0" w:color="8EAADB" w:themeColor="accent5" w:themeTint="99"/>
        <w:insideV w:val="single" w:sz="2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EAADB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2-63">
    <w:name w:val="Grid Table 2 Accent 6"/>
    <w:basedOn w:val="a4"/>
    <w:uiPriority w:val="47"/>
    <w:rsid w:val="00C775D2"/>
    <w:tblPr>
      <w:tblStyleRowBandSize w:val="1"/>
      <w:tblStyleColBandSize w:val="1"/>
      <w:tblBorders>
        <w:top w:val="single" w:sz="2" w:space="0" w:color="A8D08D" w:themeColor="accent6" w:themeTint="99"/>
        <w:bottom w:val="single" w:sz="2" w:space="0" w:color="A8D08D" w:themeColor="accent6" w:themeTint="99"/>
        <w:insideH w:val="single" w:sz="2" w:space="0" w:color="A8D08D" w:themeColor="accent6" w:themeTint="99"/>
        <w:insideV w:val="single" w:sz="2" w:space="0" w:color="A8D08D" w:themeColor="accent6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A8D08D" w:themeColor="accent6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A8D08D" w:themeColor="accent6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3f2">
    <w:name w:val="Grid Table 3"/>
    <w:basedOn w:val="a4"/>
    <w:uiPriority w:val="48"/>
    <w:rsid w:val="00C775D2"/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3-11">
    <w:name w:val="Grid Table 3 Accent 1"/>
    <w:basedOn w:val="a4"/>
    <w:uiPriority w:val="48"/>
    <w:rsid w:val="00C775D2"/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table" w:styleId="3-21">
    <w:name w:val="Grid Table 3 Accent 2"/>
    <w:basedOn w:val="a4"/>
    <w:uiPriority w:val="48"/>
    <w:rsid w:val="00C775D2"/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  <w:tblStylePr w:type="neCell">
      <w:tblPr/>
      <w:tcPr>
        <w:tcBorders>
          <w:bottom w:val="single" w:sz="4" w:space="0" w:color="F4B083" w:themeColor="accent2" w:themeTint="99"/>
        </w:tcBorders>
      </w:tcPr>
    </w:tblStylePr>
    <w:tblStylePr w:type="nwCell">
      <w:tblPr/>
      <w:tcPr>
        <w:tcBorders>
          <w:bottom w:val="single" w:sz="4" w:space="0" w:color="F4B083" w:themeColor="accent2" w:themeTint="99"/>
        </w:tcBorders>
      </w:tcPr>
    </w:tblStylePr>
    <w:tblStylePr w:type="seCell">
      <w:tblPr/>
      <w:tcPr>
        <w:tcBorders>
          <w:top w:val="single" w:sz="4" w:space="0" w:color="F4B083" w:themeColor="accent2" w:themeTint="99"/>
        </w:tcBorders>
      </w:tcPr>
    </w:tblStylePr>
    <w:tblStylePr w:type="swCell">
      <w:tblPr/>
      <w:tcPr>
        <w:tcBorders>
          <w:top w:val="single" w:sz="4" w:space="0" w:color="F4B083" w:themeColor="accent2" w:themeTint="99"/>
        </w:tcBorders>
      </w:tcPr>
    </w:tblStylePr>
  </w:style>
  <w:style w:type="table" w:styleId="3-31">
    <w:name w:val="Grid Table 3 Accent 3"/>
    <w:basedOn w:val="a4"/>
    <w:uiPriority w:val="48"/>
    <w:rsid w:val="00C775D2"/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  <w:tblStylePr w:type="neCell">
      <w:tblPr/>
      <w:tcPr>
        <w:tcBorders>
          <w:bottom w:val="single" w:sz="4" w:space="0" w:color="C9C9C9" w:themeColor="accent3" w:themeTint="99"/>
        </w:tcBorders>
      </w:tcPr>
    </w:tblStylePr>
    <w:tblStylePr w:type="nwCell">
      <w:tblPr/>
      <w:tcPr>
        <w:tcBorders>
          <w:bottom w:val="single" w:sz="4" w:space="0" w:color="C9C9C9" w:themeColor="accent3" w:themeTint="99"/>
        </w:tcBorders>
      </w:tcPr>
    </w:tblStylePr>
    <w:tblStylePr w:type="seCell">
      <w:tblPr/>
      <w:tcPr>
        <w:tcBorders>
          <w:top w:val="single" w:sz="4" w:space="0" w:color="C9C9C9" w:themeColor="accent3" w:themeTint="99"/>
        </w:tcBorders>
      </w:tcPr>
    </w:tblStylePr>
    <w:tblStylePr w:type="swCell">
      <w:tblPr/>
      <w:tcPr>
        <w:tcBorders>
          <w:top w:val="single" w:sz="4" w:space="0" w:color="C9C9C9" w:themeColor="accent3" w:themeTint="99"/>
        </w:tcBorders>
      </w:tcPr>
    </w:tblStylePr>
  </w:style>
  <w:style w:type="table" w:styleId="3-41">
    <w:name w:val="Grid Table 3 Accent 4"/>
    <w:basedOn w:val="a4"/>
    <w:uiPriority w:val="48"/>
    <w:rsid w:val="00C775D2"/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  <w:insideV w:val="single" w:sz="4" w:space="0" w:color="FFD966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  <w:tblStylePr w:type="neCell">
      <w:tblPr/>
      <w:tcPr>
        <w:tcBorders>
          <w:bottom w:val="single" w:sz="4" w:space="0" w:color="FFD966" w:themeColor="accent4" w:themeTint="99"/>
        </w:tcBorders>
      </w:tcPr>
    </w:tblStylePr>
    <w:tblStylePr w:type="nwCell">
      <w:tblPr/>
      <w:tcPr>
        <w:tcBorders>
          <w:bottom w:val="single" w:sz="4" w:space="0" w:color="FFD966" w:themeColor="accent4" w:themeTint="99"/>
        </w:tcBorders>
      </w:tcPr>
    </w:tblStylePr>
    <w:tblStylePr w:type="seCell">
      <w:tblPr/>
      <w:tcPr>
        <w:tcBorders>
          <w:top w:val="single" w:sz="4" w:space="0" w:color="FFD966" w:themeColor="accent4" w:themeTint="99"/>
        </w:tcBorders>
      </w:tcPr>
    </w:tblStylePr>
    <w:tblStylePr w:type="swCell">
      <w:tblPr/>
      <w:tcPr>
        <w:tcBorders>
          <w:top w:val="single" w:sz="4" w:space="0" w:color="FFD966" w:themeColor="accent4" w:themeTint="99"/>
        </w:tcBorders>
      </w:tcPr>
    </w:tblStylePr>
  </w:style>
  <w:style w:type="table" w:styleId="3-51">
    <w:name w:val="Grid Table 3 Accent 5"/>
    <w:basedOn w:val="a4"/>
    <w:uiPriority w:val="48"/>
    <w:rsid w:val="00C775D2"/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  <w:tblStylePr w:type="neCell">
      <w:tblPr/>
      <w:tcPr>
        <w:tcBorders>
          <w:bottom w:val="single" w:sz="4" w:space="0" w:color="8EAADB" w:themeColor="accent5" w:themeTint="99"/>
        </w:tcBorders>
      </w:tcPr>
    </w:tblStylePr>
    <w:tblStylePr w:type="nwCell">
      <w:tblPr/>
      <w:tcPr>
        <w:tcBorders>
          <w:bottom w:val="single" w:sz="4" w:space="0" w:color="8EAADB" w:themeColor="accent5" w:themeTint="99"/>
        </w:tcBorders>
      </w:tcPr>
    </w:tblStylePr>
    <w:tblStylePr w:type="seCell">
      <w:tblPr/>
      <w:tcPr>
        <w:tcBorders>
          <w:top w:val="single" w:sz="4" w:space="0" w:color="8EAADB" w:themeColor="accent5" w:themeTint="99"/>
        </w:tcBorders>
      </w:tcPr>
    </w:tblStylePr>
    <w:tblStylePr w:type="swCell">
      <w:tblPr/>
      <w:tcPr>
        <w:tcBorders>
          <w:top w:val="single" w:sz="4" w:space="0" w:color="8EAADB" w:themeColor="accent5" w:themeTint="99"/>
        </w:tcBorders>
      </w:tcPr>
    </w:tblStylePr>
  </w:style>
  <w:style w:type="table" w:styleId="3-61">
    <w:name w:val="Grid Table 3 Accent 6"/>
    <w:basedOn w:val="a4"/>
    <w:uiPriority w:val="48"/>
    <w:rsid w:val="00C775D2"/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  <w:tblStylePr w:type="neCell">
      <w:tblPr/>
      <w:tcPr>
        <w:tcBorders>
          <w:bottom w:val="single" w:sz="4" w:space="0" w:color="A8D08D" w:themeColor="accent6" w:themeTint="99"/>
        </w:tcBorders>
      </w:tcPr>
    </w:tblStylePr>
    <w:tblStylePr w:type="nwCell">
      <w:tblPr/>
      <w:tcPr>
        <w:tcBorders>
          <w:bottom w:val="single" w:sz="4" w:space="0" w:color="A8D08D" w:themeColor="accent6" w:themeTint="99"/>
        </w:tcBorders>
      </w:tcPr>
    </w:tblStylePr>
    <w:tblStylePr w:type="seCell">
      <w:tblPr/>
      <w:tcPr>
        <w:tcBorders>
          <w:top w:val="single" w:sz="4" w:space="0" w:color="A8D08D" w:themeColor="accent6" w:themeTint="99"/>
        </w:tcBorders>
      </w:tcPr>
    </w:tblStylePr>
    <w:tblStylePr w:type="swCell">
      <w:tblPr/>
      <w:tcPr>
        <w:tcBorders>
          <w:top w:val="single" w:sz="4" w:space="0" w:color="A8D08D" w:themeColor="accent6" w:themeTint="99"/>
        </w:tcBorders>
      </w:tcPr>
    </w:tblStylePr>
  </w:style>
  <w:style w:type="table" w:styleId="4b">
    <w:name w:val="Grid Table 4"/>
    <w:basedOn w:val="a4"/>
    <w:uiPriority w:val="49"/>
    <w:rsid w:val="00C775D2"/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4-10">
    <w:name w:val="Grid Table 4 Accent 1"/>
    <w:basedOn w:val="a4"/>
    <w:uiPriority w:val="49"/>
    <w:rsid w:val="00C775D2"/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4-20">
    <w:name w:val="Grid Table 4 Accent 2"/>
    <w:basedOn w:val="a4"/>
    <w:uiPriority w:val="49"/>
    <w:rsid w:val="00C775D2"/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D7D31" w:themeColor="accent2"/>
          <w:left w:val="single" w:sz="4" w:space="0" w:color="ED7D31" w:themeColor="accent2"/>
          <w:bottom w:val="single" w:sz="4" w:space="0" w:color="ED7D31" w:themeColor="accent2"/>
          <w:right w:val="single" w:sz="4" w:space="0" w:color="ED7D31" w:themeColor="accent2"/>
          <w:insideH w:val="nil"/>
          <w:insideV w:val="nil"/>
        </w:tcBorders>
        <w:shd w:val="clear" w:color="auto" w:fill="ED7D31" w:themeFill="accent2"/>
      </w:tcPr>
    </w:tblStylePr>
    <w:tblStylePr w:type="lastRow">
      <w:rPr>
        <w:b/>
        <w:bCs/>
      </w:rPr>
      <w:tblPr/>
      <w:tcPr>
        <w:tcBorders>
          <w:top w:val="double" w:sz="4" w:space="0" w:color="ED7D31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4-30">
    <w:name w:val="Grid Table 4 Accent 3"/>
    <w:basedOn w:val="a4"/>
    <w:uiPriority w:val="49"/>
    <w:rsid w:val="00C775D2"/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4-40">
    <w:name w:val="Grid Table 4 Accent 4"/>
    <w:basedOn w:val="a4"/>
    <w:uiPriority w:val="49"/>
    <w:rsid w:val="00C775D2"/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  <w:insideV w:val="single" w:sz="4" w:space="0" w:color="FFD966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C000" w:themeColor="accent4"/>
          <w:left w:val="single" w:sz="4" w:space="0" w:color="FFC000" w:themeColor="accent4"/>
          <w:bottom w:val="single" w:sz="4" w:space="0" w:color="FFC000" w:themeColor="accent4"/>
          <w:right w:val="single" w:sz="4" w:space="0" w:color="FFC000" w:themeColor="accent4"/>
          <w:insideH w:val="nil"/>
          <w:insideV w:val="nil"/>
        </w:tcBorders>
        <w:shd w:val="clear" w:color="auto" w:fill="FFC000" w:themeFill="accent4"/>
      </w:tcPr>
    </w:tblStylePr>
    <w:tblStylePr w:type="lastRow">
      <w:rPr>
        <w:b/>
        <w:bCs/>
      </w:rPr>
      <w:tblPr/>
      <w:tcPr>
        <w:tcBorders>
          <w:top w:val="double" w:sz="4" w:space="0" w:color="FFC000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4-50">
    <w:name w:val="Grid Table 4 Accent 5"/>
    <w:basedOn w:val="a4"/>
    <w:uiPriority w:val="49"/>
    <w:rsid w:val="00C775D2"/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  <w:insideH w:val="nil"/>
          <w:insideV w:val="nil"/>
        </w:tcBorders>
        <w:shd w:val="clear" w:color="auto" w:fill="4472C4" w:themeFill="accent5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4-60">
    <w:name w:val="Grid Table 4 Accent 6"/>
    <w:basedOn w:val="a4"/>
    <w:uiPriority w:val="49"/>
    <w:rsid w:val="00C775D2"/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  <w:insideH w:val="nil"/>
          <w:insideV w:val="nil"/>
        </w:tcBorders>
        <w:shd w:val="clear" w:color="auto" w:fill="70AD47" w:themeFill="accent6"/>
      </w:tcPr>
    </w:tblStylePr>
    <w:tblStylePr w:type="lastRow">
      <w:rPr>
        <w:b/>
        <w:bCs/>
      </w:rPr>
      <w:tblPr/>
      <w:tcPr>
        <w:tcBorders>
          <w:top w:val="double" w:sz="4" w:space="0" w:color="70AD47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5a">
    <w:name w:val="Grid Table 5 Dark"/>
    <w:basedOn w:val="a4"/>
    <w:uiPriority w:val="50"/>
    <w:rsid w:val="00C775D2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999999" w:themeFill="text1" w:themeFillTint="66"/>
      </w:tcPr>
    </w:tblStylePr>
  </w:style>
  <w:style w:type="table" w:styleId="5-10">
    <w:name w:val="Grid Table 5 Dark Accent 1"/>
    <w:basedOn w:val="a4"/>
    <w:uiPriority w:val="50"/>
    <w:rsid w:val="00C775D2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EEAF6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band1Vert">
      <w:tblPr/>
      <w:tcPr>
        <w:shd w:val="clear" w:color="auto" w:fill="BDD6EE" w:themeFill="accent1" w:themeFillTint="66"/>
      </w:tcPr>
    </w:tblStylePr>
    <w:tblStylePr w:type="band1Horz">
      <w:tblPr/>
      <w:tcPr>
        <w:shd w:val="clear" w:color="auto" w:fill="BDD6EE" w:themeFill="accent1" w:themeFillTint="66"/>
      </w:tcPr>
    </w:tblStylePr>
  </w:style>
  <w:style w:type="table" w:styleId="5-20">
    <w:name w:val="Grid Table 5 Dark Accent 2"/>
    <w:basedOn w:val="a4"/>
    <w:uiPriority w:val="50"/>
    <w:rsid w:val="00C775D2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BE4D5" w:themeFill="accent2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D7D31" w:themeFill="accent2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D7D31" w:themeFill="accent2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ED7D31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ED7D31" w:themeFill="accent2"/>
      </w:tcPr>
    </w:tblStylePr>
    <w:tblStylePr w:type="band1Vert">
      <w:tblPr/>
      <w:tcPr>
        <w:shd w:val="clear" w:color="auto" w:fill="F7CAAC" w:themeFill="accent2" w:themeFillTint="66"/>
      </w:tcPr>
    </w:tblStylePr>
    <w:tblStylePr w:type="band1Horz">
      <w:tblPr/>
      <w:tcPr>
        <w:shd w:val="clear" w:color="auto" w:fill="F7CAAC" w:themeFill="accent2" w:themeFillTint="66"/>
      </w:tcPr>
    </w:tblStylePr>
  </w:style>
  <w:style w:type="table" w:styleId="5-30">
    <w:name w:val="Grid Table 5 Dark Accent 3"/>
    <w:basedOn w:val="a4"/>
    <w:uiPriority w:val="50"/>
    <w:rsid w:val="00C775D2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EDED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band1Vert">
      <w:tblPr/>
      <w:tcPr>
        <w:shd w:val="clear" w:color="auto" w:fill="DBDBDB" w:themeFill="accent3" w:themeFillTint="66"/>
      </w:tcPr>
    </w:tblStylePr>
    <w:tblStylePr w:type="band1Horz">
      <w:tblPr/>
      <w:tcPr>
        <w:shd w:val="clear" w:color="auto" w:fill="DBDBDB" w:themeFill="accent3" w:themeFillTint="66"/>
      </w:tcPr>
    </w:tblStylePr>
  </w:style>
  <w:style w:type="table" w:styleId="5-40">
    <w:name w:val="Grid Table 5 Dark Accent 4"/>
    <w:basedOn w:val="a4"/>
    <w:uiPriority w:val="50"/>
    <w:rsid w:val="00C775D2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FF2CC" w:themeFill="accent4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FC000" w:themeFill="accent4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FC000" w:themeFill="accent4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FFC000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FFC000" w:themeFill="accent4"/>
      </w:tcPr>
    </w:tblStylePr>
    <w:tblStylePr w:type="band1Vert">
      <w:tblPr/>
      <w:tcPr>
        <w:shd w:val="clear" w:color="auto" w:fill="FFE599" w:themeFill="accent4" w:themeFillTint="66"/>
      </w:tcPr>
    </w:tblStylePr>
    <w:tblStylePr w:type="band1Horz">
      <w:tblPr/>
      <w:tcPr>
        <w:shd w:val="clear" w:color="auto" w:fill="FFE599" w:themeFill="accent4" w:themeFillTint="66"/>
      </w:tcPr>
    </w:tblStylePr>
  </w:style>
  <w:style w:type="table" w:styleId="5-50">
    <w:name w:val="Grid Table 5 Dark Accent 5"/>
    <w:basedOn w:val="a4"/>
    <w:uiPriority w:val="50"/>
    <w:rsid w:val="00C775D2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9E2F3" w:themeFill="accent5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472C4" w:themeFill="accent5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472C4" w:themeFill="accent5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472C4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472C4" w:themeFill="accent5"/>
      </w:tcPr>
    </w:tblStylePr>
    <w:tblStylePr w:type="band1Vert">
      <w:tblPr/>
      <w:tcPr>
        <w:shd w:val="clear" w:color="auto" w:fill="B4C6E7" w:themeFill="accent5" w:themeFillTint="66"/>
      </w:tcPr>
    </w:tblStylePr>
    <w:tblStylePr w:type="band1Horz">
      <w:tblPr/>
      <w:tcPr>
        <w:shd w:val="clear" w:color="auto" w:fill="B4C6E7" w:themeFill="accent5" w:themeFillTint="66"/>
      </w:tcPr>
    </w:tblStylePr>
  </w:style>
  <w:style w:type="table" w:styleId="5-60">
    <w:name w:val="Grid Table 5 Dark Accent 6"/>
    <w:basedOn w:val="a4"/>
    <w:uiPriority w:val="50"/>
    <w:rsid w:val="00C775D2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2EFD9" w:themeFill="accent6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0AD47" w:themeFill="accent6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0AD47" w:themeFill="accent6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70AD47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70AD47" w:themeFill="accent6"/>
      </w:tcPr>
    </w:tblStylePr>
    <w:tblStylePr w:type="band1Vert">
      <w:tblPr/>
      <w:tcPr>
        <w:shd w:val="clear" w:color="auto" w:fill="C5E0B3" w:themeFill="accent6" w:themeFillTint="66"/>
      </w:tcPr>
    </w:tblStylePr>
    <w:tblStylePr w:type="band1Horz">
      <w:tblPr/>
      <w:tcPr>
        <w:shd w:val="clear" w:color="auto" w:fill="C5E0B3" w:themeFill="accent6" w:themeFillTint="66"/>
      </w:tcPr>
    </w:tblStylePr>
  </w:style>
  <w:style w:type="table" w:styleId="64">
    <w:name w:val="Grid Table 6 Colorful"/>
    <w:basedOn w:val="a4"/>
    <w:uiPriority w:val="51"/>
    <w:rsid w:val="00C775D2"/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6-10">
    <w:name w:val="Grid Table 6 Colorful Accent 1"/>
    <w:basedOn w:val="a4"/>
    <w:uiPriority w:val="51"/>
    <w:rsid w:val="00C775D2"/>
    <w:rPr>
      <w:color w:val="2E74B5" w:themeColor="accent1" w:themeShade="BF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6-20">
    <w:name w:val="Grid Table 6 Colorful Accent 2"/>
    <w:basedOn w:val="a4"/>
    <w:uiPriority w:val="51"/>
    <w:rsid w:val="00C775D2"/>
    <w:rPr>
      <w:color w:val="C45911" w:themeColor="accent2" w:themeShade="BF"/>
    </w:rPr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</w:rPr>
      <w:tblPr/>
      <w:tcPr>
        <w:tcBorders>
          <w:bottom w:val="single" w:sz="12" w:space="0" w:color="F4B083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F4B0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6-30">
    <w:name w:val="Grid Table 6 Colorful Accent 3"/>
    <w:basedOn w:val="a4"/>
    <w:uiPriority w:val="51"/>
    <w:rsid w:val="00C775D2"/>
    <w:rPr>
      <w:color w:val="7B7B7B" w:themeColor="accent3" w:themeShade="BF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6-40">
    <w:name w:val="Grid Table 6 Colorful Accent 4"/>
    <w:basedOn w:val="a4"/>
    <w:uiPriority w:val="51"/>
    <w:rsid w:val="00C775D2"/>
    <w:rPr>
      <w:color w:val="BF8F00" w:themeColor="accent4" w:themeShade="BF"/>
    </w:rPr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  <w:insideV w:val="single" w:sz="4" w:space="0" w:color="FFD966" w:themeColor="accent4" w:themeTint="99"/>
      </w:tblBorders>
    </w:tblPr>
    <w:tblStylePr w:type="firstRow">
      <w:rPr>
        <w:b/>
        <w:bCs/>
      </w:rPr>
      <w:tblPr/>
      <w:tcPr>
        <w:tcBorders>
          <w:bottom w:val="single" w:sz="12" w:space="0" w:color="FFD966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FFD966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6-50">
    <w:name w:val="Grid Table 6 Colorful Accent 5"/>
    <w:basedOn w:val="a4"/>
    <w:uiPriority w:val="51"/>
    <w:rsid w:val="00C775D2"/>
    <w:rPr>
      <w:color w:val="2F5496" w:themeColor="accent5" w:themeShade="BF"/>
    </w:r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6-60">
    <w:name w:val="Grid Table 6 Colorful Accent 6"/>
    <w:basedOn w:val="a4"/>
    <w:uiPriority w:val="51"/>
    <w:rsid w:val="00C775D2"/>
    <w:rPr>
      <w:color w:val="538135" w:themeColor="accent6" w:themeShade="BF"/>
    </w:rPr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bCs/>
      </w:rPr>
      <w:tblPr/>
      <w:tcPr>
        <w:tcBorders>
          <w:bottom w:val="single" w:sz="12" w:space="0" w:color="A8D08D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A8D08D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74">
    <w:name w:val="Grid Table 7 Colorful"/>
    <w:basedOn w:val="a4"/>
    <w:uiPriority w:val="52"/>
    <w:rsid w:val="00C775D2"/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7-10">
    <w:name w:val="Grid Table 7 Colorful Accent 1"/>
    <w:basedOn w:val="a4"/>
    <w:uiPriority w:val="52"/>
    <w:rsid w:val="00C775D2"/>
    <w:rPr>
      <w:color w:val="2E74B5" w:themeColor="accent1" w:themeShade="BF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table" w:styleId="7-20">
    <w:name w:val="Grid Table 7 Colorful Accent 2"/>
    <w:basedOn w:val="a4"/>
    <w:uiPriority w:val="52"/>
    <w:rsid w:val="00C775D2"/>
    <w:rPr>
      <w:color w:val="C45911" w:themeColor="accent2" w:themeShade="BF"/>
    </w:rPr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  <w:tblStylePr w:type="neCell">
      <w:tblPr/>
      <w:tcPr>
        <w:tcBorders>
          <w:bottom w:val="single" w:sz="4" w:space="0" w:color="F4B083" w:themeColor="accent2" w:themeTint="99"/>
        </w:tcBorders>
      </w:tcPr>
    </w:tblStylePr>
    <w:tblStylePr w:type="nwCell">
      <w:tblPr/>
      <w:tcPr>
        <w:tcBorders>
          <w:bottom w:val="single" w:sz="4" w:space="0" w:color="F4B083" w:themeColor="accent2" w:themeTint="99"/>
        </w:tcBorders>
      </w:tcPr>
    </w:tblStylePr>
    <w:tblStylePr w:type="seCell">
      <w:tblPr/>
      <w:tcPr>
        <w:tcBorders>
          <w:top w:val="single" w:sz="4" w:space="0" w:color="F4B083" w:themeColor="accent2" w:themeTint="99"/>
        </w:tcBorders>
      </w:tcPr>
    </w:tblStylePr>
    <w:tblStylePr w:type="swCell">
      <w:tblPr/>
      <w:tcPr>
        <w:tcBorders>
          <w:top w:val="single" w:sz="4" w:space="0" w:color="F4B083" w:themeColor="accent2" w:themeTint="99"/>
        </w:tcBorders>
      </w:tcPr>
    </w:tblStylePr>
  </w:style>
  <w:style w:type="table" w:styleId="7-30">
    <w:name w:val="Grid Table 7 Colorful Accent 3"/>
    <w:basedOn w:val="a4"/>
    <w:uiPriority w:val="52"/>
    <w:rsid w:val="00C775D2"/>
    <w:rPr>
      <w:color w:val="7B7B7B" w:themeColor="accent3" w:themeShade="BF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  <w:tblStylePr w:type="neCell">
      <w:tblPr/>
      <w:tcPr>
        <w:tcBorders>
          <w:bottom w:val="single" w:sz="4" w:space="0" w:color="C9C9C9" w:themeColor="accent3" w:themeTint="99"/>
        </w:tcBorders>
      </w:tcPr>
    </w:tblStylePr>
    <w:tblStylePr w:type="nwCell">
      <w:tblPr/>
      <w:tcPr>
        <w:tcBorders>
          <w:bottom w:val="single" w:sz="4" w:space="0" w:color="C9C9C9" w:themeColor="accent3" w:themeTint="99"/>
        </w:tcBorders>
      </w:tcPr>
    </w:tblStylePr>
    <w:tblStylePr w:type="seCell">
      <w:tblPr/>
      <w:tcPr>
        <w:tcBorders>
          <w:top w:val="single" w:sz="4" w:space="0" w:color="C9C9C9" w:themeColor="accent3" w:themeTint="99"/>
        </w:tcBorders>
      </w:tcPr>
    </w:tblStylePr>
    <w:tblStylePr w:type="swCell">
      <w:tblPr/>
      <w:tcPr>
        <w:tcBorders>
          <w:top w:val="single" w:sz="4" w:space="0" w:color="C9C9C9" w:themeColor="accent3" w:themeTint="99"/>
        </w:tcBorders>
      </w:tcPr>
    </w:tblStylePr>
  </w:style>
  <w:style w:type="table" w:styleId="7-40">
    <w:name w:val="Grid Table 7 Colorful Accent 4"/>
    <w:basedOn w:val="a4"/>
    <w:uiPriority w:val="52"/>
    <w:rsid w:val="00C775D2"/>
    <w:rPr>
      <w:color w:val="BF8F00" w:themeColor="accent4" w:themeShade="BF"/>
    </w:rPr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  <w:insideV w:val="single" w:sz="4" w:space="0" w:color="FFD966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  <w:tblStylePr w:type="neCell">
      <w:tblPr/>
      <w:tcPr>
        <w:tcBorders>
          <w:bottom w:val="single" w:sz="4" w:space="0" w:color="FFD966" w:themeColor="accent4" w:themeTint="99"/>
        </w:tcBorders>
      </w:tcPr>
    </w:tblStylePr>
    <w:tblStylePr w:type="nwCell">
      <w:tblPr/>
      <w:tcPr>
        <w:tcBorders>
          <w:bottom w:val="single" w:sz="4" w:space="0" w:color="FFD966" w:themeColor="accent4" w:themeTint="99"/>
        </w:tcBorders>
      </w:tcPr>
    </w:tblStylePr>
    <w:tblStylePr w:type="seCell">
      <w:tblPr/>
      <w:tcPr>
        <w:tcBorders>
          <w:top w:val="single" w:sz="4" w:space="0" w:color="FFD966" w:themeColor="accent4" w:themeTint="99"/>
        </w:tcBorders>
      </w:tcPr>
    </w:tblStylePr>
    <w:tblStylePr w:type="swCell">
      <w:tblPr/>
      <w:tcPr>
        <w:tcBorders>
          <w:top w:val="single" w:sz="4" w:space="0" w:color="FFD966" w:themeColor="accent4" w:themeTint="99"/>
        </w:tcBorders>
      </w:tcPr>
    </w:tblStylePr>
  </w:style>
  <w:style w:type="table" w:styleId="7-50">
    <w:name w:val="Grid Table 7 Colorful Accent 5"/>
    <w:basedOn w:val="a4"/>
    <w:uiPriority w:val="52"/>
    <w:rsid w:val="00C775D2"/>
    <w:rPr>
      <w:color w:val="2F5496" w:themeColor="accent5" w:themeShade="BF"/>
    </w:r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  <w:tblStylePr w:type="neCell">
      <w:tblPr/>
      <w:tcPr>
        <w:tcBorders>
          <w:bottom w:val="single" w:sz="4" w:space="0" w:color="8EAADB" w:themeColor="accent5" w:themeTint="99"/>
        </w:tcBorders>
      </w:tcPr>
    </w:tblStylePr>
    <w:tblStylePr w:type="nwCell">
      <w:tblPr/>
      <w:tcPr>
        <w:tcBorders>
          <w:bottom w:val="single" w:sz="4" w:space="0" w:color="8EAADB" w:themeColor="accent5" w:themeTint="99"/>
        </w:tcBorders>
      </w:tcPr>
    </w:tblStylePr>
    <w:tblStylePr w:type="seCell">
      <w:tblPr/>
      <w:tcPr>
        <w:tcBorders>
          <w:top w:val="single" w:sz="4" w:space="0" w:color="8EAADB" w:themeColor="accent5" w:themeTint="99"/>
        </w:tcBorders>
      </w:tcPr>
    </w:tblStylePr>
    <w:tblStylePr w:type="swCell">
      <w:tblPr/>
      <w:tcPr>
        <w:tcBorders>
          <w:top w:val="single" w:sz="4" w:space="0" w:color="8EAADB" w:themeColor="accent5" w:themeTint="99"/>
        </w:tcBorders>
      </w:tcPr>
    </w:tblStylePr>
  </w:style>
  <w:style w:type="table" w:styleId="7-60">
    <w:name w:val="Grid Table 7 Colorful Accent 6"/>
    <w:basedOn w:val="a4"/>
    <w:uiPriority w:val="52"/>
    <w:rsid w:val="00C775D2"/>
    <w:rPr>
      <w:color w:val="538135" w:themeColor="accent6" w:themeShade="BF"/>
    </w:rPr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  <w:tblStylePr w:type="neCell">
      <w:tblPr/>
      <w:tcPr>
        <w:tcBorders>
          <w:bottom w:val="single" w:sz="4" w:space="0" w:color="A8D08D" w:themeColor="accent6" w:themeTint="99"/>
        </w:tcBorders>
      </w:tcPr>
    </w:tblStylePr>
    <w:tblStylePr w:type="nwCell">
      <w:tblPr/>
      <w:tcPr>
        <w:tcBorders>
          <w:bottom w:val="single" w:sz="4" w:space="0" w:color="A8D08D" w:themeColor="accent6" w:themeTint="99"/>
        </w:tcBorders>
      </w:tcPr>
    </w:tblStylePr>
    <w:tblStylePr w:type="seCell">
      <w:tblPr/>
      <w:tcPr>
        <w:tcBorders>
          <w:top w:val="single" w:sz="4" w:space="0" w:color="A8D08D" w:themeColor="accent6" w:themeTint="99"/>
        </w:tcBorders>
      </w:tcPr>
    </w:tblStylePr>
    <w:tblStylePr w:type="swCell">
      <w:tblPr/>
      <w:tcPr>
        <w:tcBorders>
          <w:top w:val="single" w:sz="4" w:space="0" w:color="A8D08D" w:themeColor="accent6" w:themeTint="99"/>
        </w:tcBorders>
      </w:tcPr>
    </w:tblStylePr>
  </w:style>
  <w:style w:type="table" w:styleId="1e">
    <w:name w:val="Table Web 1"/>
    <w:basedOn w:val="a4"/>
    <w:uiPriority w:val="99"/>
    <w:semiHidden/>
    <w:unhideWhenUsed/>
    <w:rsid w:val="00C775D2"/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2f8">
    <w:name w:val="Table Web 2"/>
    <w:basedOn w:val="a4"/>
    <w:uiPriority w:val="99"/>
    <w:semiHidden/>
    <w:unhideWhenUsed/>
    <w:rsid w:val="00C775D2"/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3f3">
    <w:name w:val="Table Web 3"/>
    <w:basedOn w:val="a4"/>
    <w:uiPriority w:val="99"/>
    <w:rsid w:val="00C775D2"/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afffffb">
    <w:name w:val="footnote reference"/>
    <w:basedOn w:val="a3"/>
    <w:uiPriority w:val="99"/>
    <w:semiHidden/>
    <w:unhideWhenUsed/>
    <w:rsid w:val="00C775D2"/>
    <w:rPr>
      <w:rFonts w:ascii="Tahoma" w:hAnsi="Tahoma" w:cs="Tahoma"/>
      <w:vertAlign w:val="superscript"/>
    </w:rPr>
  </w:style>
  <w:style w:type="character" w:styleId="afffffc">
    <w:name w:val="line number"/>
    <w:basedOn w:val="a3"/>
    <w:uiPriority w:val="99"/>
    <w:semiHidden/>
    <w:unhideWhenUsed/>
    <w:rsid w:val="00C775D2"/>
    <w:rPr>
      <w:rFonts w:ascii="Tahoma" w:hAnsi="Tahoma" w:cs="Tahoma"/>
    </w:rPr>
  </w:style>
  <w:style w:type="table" w:styleId="-17">
    <w:name w:val="Table 3D effects 1"/>
    <w:basedOn w:val="a4"/>
    <w:uiPriority w:val="99"/>
    <w:semiHidden/>
    <w:unhideWhenUsed/>
    <w:rsid w:val="00C775D2"/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-26">
    <w:name w:val="Table 3D effects 2"/>
    <w:basedOn w:val="a4"/>
    <w:uiPriority w:val="99"/>
    <w:semiHidden/>
    <w:unhideWhenUsed/>
    <w:rsid w:val="00C775D2"/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-36">
    <w:name w:val="Table 3D effects 3"/>
    <w:basedOn w:val="a4"/>
    <w:uiPriority w:val="99"/>
    <w:semiHidden/>
    <w:unhideWhenUsed/>
    <w:rsid w:val="00C775D2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afffffd">
    <w:name w:val="Table Theme"/>
    <w:basedOn w:val="a4"/>
    <w:uiPriority w:val="99"/>
    <w:semiHidden/>
    <w:unhideWhenUsed/>
    <w:rsid w:val="00C775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ffffe">
    <w:name w:val="page number"/>
    <w:basedOn w:val="a3"/>
    <w:uiPriority w:val="99"/>
    <w:semiHidden/>
    <w:unhideWhenUsed/>
    <w:rsid w:val="00C775D2"/>
    <w:rPr>
      <w:rFonts w:ascii="Tahoma" w:hAnsi="Tahoma" w:cs="Tahom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haam\AppData\Roaming\Microsoft\Templates\&#1502;&#1512;&#1493;&#1493;&#1495;%20&#1489;&#1493;&#1491;&#1491;%20(&#1512;&#1497;&#1511;)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TemplateFile" ma:contentTypeID="0x0101006EDDDB5EE6D98C44930B742096920B300400F5B6D36B3EF94B4E9A635CDF2A18F5B8" ma:contentTypeVersion="72" ma:contentTypeDescription="Create a new document." ma:contentTypeScope="" ma:versionID="a23e56308344d904b51738559c3d67c9">
  <xsd:schema xmlns:xsd="http://www.w3.org/2001/XMLSchema" xmlns:xs="http://www.w3.org/2001/XMLSchema" xmlns:p="http://schemas.microsoft.com/office/2006/metadata/properties" xmlns:ns2="4873beb7-5857-4685-be1f-d57550cc96cc" targetNamespace="http://schemas.microsoft.com/office/2006/metadata/properties" ma:root="true" ma:fieldsID="cd0908cc4600e77bf5da051303e00c8d" ns2:_="">
    <xsd:import namespace="4873beb7-5857-4685-be1f-d57550cc96cc"/>
    <xsd:element name="properties">
      <xsd:complexType>
        <xsd:sequence>
          <xsd:element name="documentManagement">
            <xsd:complexType>
              <xsd:all>
                <xsd:element ref="ns2:AcquiredFrom" minOccurs="0"/>
                <xsd:element ref="ns2:UACurrentWords" minOccurs="0"/>
                <xsd:element ref="ns2:TPApplication" minOccurs="0"/>
                <xsd:element ref="ns2:ApprovalLog" minOccurs="0"/>
                <xsd:element ref="ns2:ApprovalStatus" minOccurs="0"/>
                <xsd:element ref="ns2:AssetStart" minOccurs="0"/>
                <xsd:element ref="ns2:AssetExpire" minOccurs="0"/>
                <xsd:element ref="ns2:AssetId" minOccurs="0"/>
                <xsd:element ref="ns2:IsSearchable" minOccurs="0"/>
                <xsd:element ref="ns2:AssetType" minOccurs="0"/>
                <xsd:element ref="ns2:APAuthor" minOccurs="0"/>
                <xsd:element ref="ns2:AverageRating" minOccurs="0"/>
                <xsd:element ref="ns2:BlockPublish" minOccurs="0"/>
                <xsd:element ref="ns2:BugNumber" minOccurs="0"/>
                <xsd:element ref="ns2:CampaignTagsTaxHTField0" minOccurs="0"/>
                <xsd:element ref="ns2:TPClientViewer" minOccurs="0"/>
                <xsd:element ref="ns2:ClipArtFilename" minOccurs="0"/>
                <xsd:element ref="ns2:TPCommandLine" minOccurs="0"/>
                <xsd:element ref="ns2:TPComponent" minOccurs="0"/>
                <xsd:element ref="ns2:ContentItem" minOccurs="0"/>
                <xsd:element ref="ns2:CrawlForDependencies" minOccurs="0"/>
                <xsd:element ref="ns2:CSXHash" minOccurs="0"/>
                <xsd:element ref="ns2:CSXSubmissionMarket" minOccurs="0"/>
                <xsd:element ref="ns2:CSXUpdate" minOccurs="0"/>
                <xsd:element ref="ns2:IntlLangReviewDate" minOccurs="0"/>
                <xsd:element ref="ns2:IsDeleted" minOccurs="0"/>
                <xsd:element ref="ns2:APDescription" minOccurs="0"/>
                <xsd:element ref="ns2:DirectSourceMarket" minOccurs="0"/>
                <xsd:element ref="ns2:Downloads" minOccurs="0"/>
                <xsd:element ref="ns2:DSATActionTaken" minOccurs="0"/>
                <xsd:element ref="ns2:APEditor" minOccurs="0"/>
                <xsd:element ref="ns2:EditorialStatus" minOccurs="0"/>
                <xsd:element ref="ns2:EditorialTags" minOccurs="0"/>
                <xsd:element ref="ns2:TPExecutable" minOccurs="0"/>
                <xsd:element ref="ns2:FeatureTagsTaxHTField0" minOccurs="0"/>
                <xsd:element ref="ns2:TPFriendlyName" minOccurs="0"/>
                <xsd:element ref="ns2:FriendlyTitle" minOccurs="0"/>
                <xsd:element ref="ns2:PrimaryImageGen" minOccurs="0"/>
                <xsd:element ref="ns2:HandoffToMSDN" minOccurs="0"/>
                <xsd:element ref="ns2:InProjectListLookup" minOccurs="0"/>
                <xsd:element ref="ns2:TPInstallLocation" minOccurs="0"/>
                <xsd:element ref="ns2:InternalTagsTaxHTField0" minOccurs="0"/>
                <xsd:element ref="ns2:IntlLangReview" minOccurs="0"/>
                <xsd:element ref="ns2:IntlLangReviewer" minOccurs="0"/>
                <xsd:element ref="ns2:MarketSpecific" minOccurs="0"/>
                <xsd:element ref="ns2:LastCompleteVersionLookup" minOccurs="0"/>
                <xsd:element ref="ns2:LastHandOff" minOccurs="0"/>
                <xsd:element ref="ns2:LastModifiedDateTime" minOccurs="0"/>
                <xsd:element ref="ns2:LastPreviewErrorLookup" minOccurs="0"/>
                <xsd:element ref="ns2:LastPreviewResultLookup" minOccurs="0"/>
                <xsd:element ref="ns2:LastPreviewAttemptDateLookup" minOccurs="0"/>
                <xsd:element ref="ns2:LastPreviewedByLookup" minOccurs="0"/>
                <xsd:element ref="ns2:LastPreviewTimeLookup" minOccurs="0"/>
                <xsd:element ref="ns2:LastPreviewVersionLookup" minOccurs="0"/>
                <xsd:element ref="ns2:LastPublishErrorLookup" minOccurs="0"/>
                <xsd:element ref="ns2:LastPublishResultLookup" minOccurs="0"/>
                <xsd:element ref="ns2:LastPublishAttemptDateLookup" minOccurs="0"/>
                <xsd:element ref="ns2:LastPublishedByLookup" minOccurs="0"/>
                <xsd:element ref="ns2:LastPublishTimeLookup" minOccurs="0"/>
                <xsd:element ref="ns2:LastPublishVersionLookup" minOccurs="0"/>
                <xsd:element ref="ns2:TPLaunchHelpLinkType" minOccurs="0"/>
                <xsd:element ref="ns2:LegacyData" minOccurs="0"/>
                <xsd:element ref="ns2:TPLaunchHelpLink" minOccurs="0"/>
                <xsd:element ref="ns2:LocComments" minOccurs="0"/>
                <xsd:element ref="ns2:LocLastLocAttemptVersionLookup" minOccurs="0"/>
                <xsd:element ref="ns2:LocLastLocAttemptVersionTypeLookup" minOccurs="0"/>
                <xsd:element ref="ns2:LocManualTestRequired" minOccurs="0"/>
                <xsd:element ref="ns2:LocMarketGroupTiers2" minOccurs="0"/>
                <xsd:element ref="ns2:LocNewPublishedVersionLookup" minOccurs="0"/>
                <xsd:element ref="ns2:LocOverallHandbackStatusLookup" minOccurs="0"/>
                <xsd:element ref="ns2:LocOverallLocStatusLookup" minOccurs="0"/>
                <xsd:element ref="ns2:LocOverallPreviewStatusLookup" minOccurs="0"/>
                <xsd:element ref="ns2:LocOverallPublishStatusLookup" minOccurs="0"/>
                <xsd:element ref="ns2:IntlLocPriority" minOccurs="0"/>
                <xsd:element ref="ns2:LocProcessedForHandoffsLookup" minOccurs="0"/>
                <xsd:element ref="ns2:LocProcessedForMarketsLookup" minOccurs="0"/>
                <xsd:element ref="ns2:LocPublishedDependentAssetsLookup" minOccurs="0"/>
                <xsd:element ref="ns2:LocPublishedLinkedAssetsLookup" minOccurs="0"/>
                <xsd:element ref="ns2:LocRecommendedHandoff" minOccurs="0"/>
                <xsd:element ref="ns2:LocalizationTagsTaxHTField0" minOccurs="0"/>
                <xsd:element ref="ns2:MachineTranslated" minOccurs="0"/>
                <xsd:element ref="ns2:Manager" minOccurs="0"/>
                <xsd:element ref="ns2:Markets" minOccurs="0"/>
                <xsd:element ref="ns2:Milestone" minOccurs="0"/>
                <xsd:element ref="ns2:TPNamespace" minOccurs="0"/>
                <xsd:element ref="ns2:NumericId" minOccurs="0"/>
                <xsd:element ref="ns2:NumOfRatingsLookup" minOccurs="0"/>
                <xsd:element ref="ns2:OOCacheId" minOccurs="0"/>
                <xsd:element ref="ns2:OpenTemplate" minOccurs="0"/>
                <xsd:element ref="ns2:OriginAsset" minOccurs="0"/>
                <xsd:element ref="ns2:OriginalRelease" minOccurs="0"/>
                <xsd:element ref="ns2:OriginalSourceMarket" minOccurs="0"/>
                <xsd:element ref="ns2:OutputCachingOn" minOccurs="0"/>
                <xsd:element ref="ns2:ParentAssetId" minOccurs="0"/>
                <xsd:element ref="ns2:PlannedPubDate" minOccurs="0"/>
                <xsd:element ref="ns2:PolicheckWords" minOccurs="0"/>
                <xsd:element ref="ns2:BusinessGroup" minOccurs="0"/>
                <xsd:element ref="ns2:UAProjectedTotalWords" minOccurs="0"/>
                <xsd:element ref="ns2:Provider" minOccurs="0"/>
                <xsd:element ref="ns2:Providers" minOccurs="0"/>
                <xsd:element ref="ns2:PublishStatusLookup" minOccurs="0"/>
                <xsd:element ref="ns2:PublishTargets" minOccurs="0"/>
                <xsd:element ref="ns2:RecommendationsModifier" minOccurs="0"/>
                <xsd:element ref="ns2:ArtSampleDocs" minOccurs="0"/>
                <xsd:element ref="ns2:ScenarioTagsTaxHTField0" minOccurs="0"/>
                <xsd:element ref="ns2:ShowIn" minOccurs="0"/>
                <xsd:element ref="ns2:SourceTitle" minOccurs="0"/>
                <xsd:element ref="ns2:CSXSubmissionDate" minOccurs="0"/>
                <xsd:element ref="ns2:SubmitterId" minOccurs="0"/>
                <xsd:element ref="ns2:TaxCatchAll" minOccurs="0"/>
                <xsd:element ref="ns2:TaxCatchAllLabel" minOccurs="0"/>
                <xsd:element ref="ns2:TemplateStatus" minOccurs="0"/>
                <xsd:element ref="ns2:TemplateTemplateType" minOccurs="0"/>
                <xsd:element ref="ns2:ThumbnailAssetId" minOccurs="0"/>
                <xsd:element ref="ns2:TimesCloned" minOccurs="0"/>
                <xsd:element ref="ns2:TrustLevel" minOccurs="0"/>
                <xsd:element ref="ns2:UALocComments" minOccurs="0"/>
                <xsd:element ref="ns2:UALocRecommendation" minOccurs="0"/>
                <xsd:element ref="ns2:UANotes" minOccurs="0"/>
                <xsd:element ref="ns2:TPAppVersion" minOccurs="0"/>
                <xsd:element ref="ns2:VoteCount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73beb7-5857-4685-be1f-d57550cc96cc" elementFormDefault="qualified">
    <xsd:import namespace="http://schemas.microsoft.com/office/2006/documentManagement/types"/>
    <xsd:import namespace="http://schemas.microsoft.com/office/infopath/2007/PartnerControls"/>
    <xsd:element name="AcquiredFrom" ma:index="1" nillable="true" ma:displayName="Acquired From" ma:default="Internal MS" ma:internalName="AcquiredFrom" ma:readOnly="false">
      <xsd:simpleType>
        <xsd:restriction base="dms:Choice">
          <xsd:enumeration value="Internal MS"/>
          <xsd:enumeration value="Community"/>
          <xsd:enumeration value="MVP"/>
          <xsd:enumeration value="Publisher"/>
          <xsd:enumeration value="Partner"/>
          <xsd:enumeration value="None"/>
        </xsd:restriction>
      </xsd:simpleType>
    </xsd:element>
    <xsd:element name="UACurrentWords" ma:index="2" nillable="true" ma:displayName="Actual Word Count" ma:default="" ma:internalName="UACurrentWords" ma:readOnly="false">
      <xsd:simpleType>
        <xsd:restriction base="dms:Unknown"/>
      </xsd:simpleType>
    </xsd:element>
    <xsd:element name="TPApplication" ma:index="3" nillable="true" ma:displayName="Application to Open Template With" ma:default="" ma:internalName="TPApplication">
      <xsd:simpleType>
        <xsd:restriction base="dms:Text"/>
      </xsd:simpleType>
    </xsd:element>
    <xsd:element name="ApprovalLog" ma:index="4" nillable="true" ma:displayName="Approval Log" ma:default="" ma:hidden="true" ma:internalName="ApprovalLog" ma:readOnly="false">
      <xsd:simpleType>
        <xsd:restriction base="dms:Note"/>
      </xsd:simpleType>
    </xsd:element>
    <xsd:element name="ApprovalStatus" ma:index="5" nillable="true" ma:displayName="Approval Status" ma:default="InProgress" ma:internalName="ApprovalStatus" ma:readOnly="false">
      <xsd:simpleType>
        <xsd:restriction base="dms:Choice">
          <xsd:enumeration value="InProgress"/>
          <xsd:enumeration value="Rejected"/>
          <xsd:enumeration value="Questionable"/>
          <xsd:enumeration value="ApprovedAutomatic"/>
          <xsd:enumeration value="ApprovedManual"/>
          <xsd:enumeration value="On Hold"/>
          <xsd:enumeration value="Needs Review"/>
          <xsd:enumeration value="A Violation"/>
          <xsd:enumeration value="Unpublished Violation"/>
        </xsd:restriction>
      </xsd:simpleType>
    </xsd:element>
    <xsd:element name="AssetStart" ma:index="6" nillable="true" ma:displayName="Asset Begin Date" ma:default="[Today]" ma:internalName="AssetStart" ma:readOnly="false">
      <xsd:simpleType>
        <xsd:restriction base="dms:DateTime"/>
      </xsd:simpleType>
    </xsd:element>
    <xsd:element name="AssetExpire" ma:index="7" nillable="true" ma:displayName="Asset End Date" ma:default="2029-01-01T08:00:00Z" ma:format="DateTime" ma:internalName="AssetExpire" ma:readOnly="false">
      <xsd:simpleType>
        <xsd:restriction base="dms:DateTime"/>
      </xsd:simpleType>
    </xsd:element>
    <xsd:element name="AssetId" ma:index="8" nillable="true" ma:displayName="Asset ID" ma:default="" ma:indexed="true" ma:internalName="AssetId" ma:readOnly="false">
      <xsd:simpleType>
        <xsd:restriction base="dms:Text">
          <xsd:maxLength value="255"/>
        </xsd:restriction>
      </xsd:simpleType>
    </xsd:element>
    <xsd:element name="IsSearchable" ma:index="9" nillable="true" ma:displayName="Asset Searchable?" ma:default="true" ma:internalName="IsSearchable" ma:readOnly="false">
      <xsd:simpleType>
        <xsd:restriction base="dms:Boolean"/>
      </xsd:simpleType>
    </xsd:element>
    <xsd:element name="AssetType" ma:index="10" nillable="true" ma:displayName="Asset Type" ma:default="" ma:internalName="AssetType" ma:readOnly="false">
      <xsd:simpleType>
        <xsd:restriction base="dms:Unknown"/>
      </xsd:simpleType>
    </xsd:element>
    <xsd:element name="APAuthor" ma:index="11" nillable="true" ma:displayName="Author" ma:default="" ma:list="UserInfo" ma:internalName="APAuthor" ma:readOnly="fals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AverageRating" ma:index="12" nillable="true" ma:displayName="Average Rating" ma:internalName="AverageRating" ma:readOnly="false">
      <xsd:simpleType>
        <xsd:restriction base="dms:Text"/>
      </xsd:simpleType>
    </xsd:element>
    <xsd:element name="BlockPublish" ma:index="13" nillable="true" ma:displayName="Block from Publishing?" ma:default="" ma:internalName="BlockPublish" ma:readOnly="false">
      <xsd:simpleType>
        <xsd:restriction base="dms:Boolean"/>
      </xsd:simpleType>
    </xsd:element>
    <xsd:element name="BugNumber" ma:index="14" nillable="true" ma:displayName="Bug Number" ma:default="" ma:internalName="BugNumber" ma:readOnly="false">
      <xsd:simpleType>
        <xsd:restriction base="dms:Text"/>
      </xsd:simpleType>
    </xsd:element>
    <xsd:element name="CampaignTagsTaxHTField0" ma:index="16" nillable="true" ma:taxonomy="true" ma:internalName="CampaignTagsTaxHTField0" ma:taxonomyFieldName="CampaignTags" ma:displayName="Campaigns" ma:readOnly="false" ma:default="" ma:fieldId="{1df42cc3-2301-4f11-a52a-6ead923c29ed}" ma:taxonomyMulti="true" ma:sspId="8f79753a-75d3-41f5-8ca3-40b843941b4f" ma:termSetId="ca0e50d4-faa1-44ce-961e-bb1441c60e66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PClientViewer" ma:index="17" nillable="true" ma:displayName="Client Viewer" ma:default="" ma:internalName="TPClientViewer">
      <xsd:simpleType>
        <xsd:restriction base="dms:Text"/>
      </xsd:simpleType>
    </xsd:element>
    <xsd:element name="ClipArtFilename" ma:index="18" nillable="true" ma:displayName="Clip Art Name" ma:default="" ma:internalName="ClipArtFilename" ma:readOnly="false">
      <xsd:simpleType>
        <xsd:restriction base="dms:Text"/>
      </xsd:simpleType>
    </xsd:element>
    <xsd:element name="TPCommandLine" ma:index="19" nillable="true" ma:displayName="Command Line" ma:default="" ma:internalName="TPCommandLine">
      <xsd:simpleType>
        <xsd:restriction base="dms:Text"/>
      </xsd:simpleType>
    </xsd:element>
    <xsd:element name="TPComponent" ma:index="20" nillable="true" ma:displayName="Component" ma:default="" ma:internalName="TPComponent">
      <xsd:simpleType>
        <xsd:restriction base="dms:Text"/>
      </xsd:simpleType>
    </xsd:element>
    <xsd:element name="ContentItem" ma:index="21" nillable="true" ma:displayName="Content Item" ma:default="" ma:hidden="true" ma:internalName="ContentItem" ma:readOnly="false">
      <xsd:simpleType>
        <xsd:restriction base="dms:Unknown"/>
      </xsd:simpleType>
    </xsd:element>
    <xsd:element name="CrawlForDependencies" ma:index="23" nillable="true" ma:displayName="Crawl for Dependencies?" ma:default="true" ma:internalName="CrawlForDependencies" ma:readOnly="false">
      <xsd:simpleType>
        <xsd:restriction base="dms:Boolean"/>
      </xsd:simpleType>
    </xsd:element>
    <xsd:element name="CSXHash" ma:index="26" nillable="true" ma:displayName="CSX Hash" ma:default="" ma:indexed="true" ma:internalName="CSXHash" ma:readOnly="false">
      <xsd:simpleType>
        <xsd:restriction base="dms:Text"/>
      </xsd:simpleType>
    </xsd:element>
    <xsd:element name="CSXSubmissionMarket" ma:index="27" nillable="true" ma:displayName="CSX Submission Market" ma:default="" ma:list="{2FBD1B11-2ACE-4FDC-B5A3-635D4ADF6F1B}" ma:internalName="CSXSubmissionMarket" ma:readOnly="false" ma:showField="MarketName" ma:web="4873beb7-5857-4685-be1f-d57550cc96cc">
      <xsd:simpleType>
        <xsd:restriction base="dms:Lookup"/>
      </xsd:simpleType>
    </xsd:element>
    <xsd:element name="CSXUpdate" ma:index="28" nillable="true" ma:displayName="CSX Updated?" ma:default="false" ma:internalName="CSXUpdate" ma:readOnly="false">
      <xsd:simpleType>
        <xsd:restriction base="dms:Boolean"/>
      </xsd:simpleType>
    </xsd:element>
    <xsd:element name="IntlLangReviewDate" ma:index="29" nillable="true" ma:displayName="Date to Complete Intl QA" ma:default="" ma:internalName="IntlLangReviewDate" ma:readOnly="false">
      <xsd:simpleType>
        <xsd:restriction base="dms:DateTime"/>
      </xsd:simpleType>
    </xsd:element>
    <xsd:element name="IsDeleted" ma:index="30" nillable="true" ma:displayName="Deleted?" ma:default="" ma:internalName="IsDeleted" ma:readOnly="false">
      <xsd:simpleType>
        <xsd:restriction base="dms:Boolean"/>
      </xsd:simpleType>
    </xsd:element>
    <xsd:element name="APDescription" ma:index="31" nillable="true" ma:displayName="Description" ma:default="" ma:internalName="APDescription" ma:readOnly="false">
      <xsd:simpleType>
        <xsd:restriction base="dms:Note"/>
      </xsd:simpleType>
    </xsd:element>
    <xsd:element name="DirectSourceMarket" ma:index="32" nillable="true" ma:displayName="Direct Source Market Group" ma:default="" ma:internalName="DirectSourceMarket" ma:readOnly="false">
      <xsd:simpleType>
        <xsd:restriction base="dms:Text"/>
      </xsd:simpleType>
    </xsd:element>
    <xsd:element name="Downloads" ma:index="33" nillable="true" ma:displayName="Downloads" ma:default="0" ma:hidden="true" ma:internalName="Downloads" ma:readOnly="false">
      <xsd:simpleType>
        <xsd:restriction base="dms:Unknown"/>
      </xsd:simpleType>
    </xsd:element>
    <xsd:element name="DSATActionTaken" ma:index="34" nillable="true" ma:displayName="DSAT Action Taken" ma:default="" ma:internalName="DSATActionTaken" ma:readOnly="false">
      <xsd:simpleType>
        <xsd:restriction base="dms:Choice">
          <xsd:enumeration value="Best Bets"/>
          <xsd:enumeration value="Expire"/>
          <xsd:enumeration value="Hide"/>
          <xsd:enumeration value="None"/>
        </xsd:restriction>
      </xsd:simpleType>
    </xsd:element>
    <xsd:element name="APEditor" ma:index="35" nillable="true" ma:displayName="Editor" ma:default="" ma:list="UserInfo" ma:internalName="APEditor" ma:readOnly="fals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EditorialStatus" ma:index="36" nillable="true" ma:displayName="Editorial Status" ma:default="" ma:internalName="EditorialStatus" ma:readOnly="false">
      <xsd:simpleType>
        <xsd:restriction base="dms:Unknown"/>
      </xsd:simpleType>
    </xsd:element>
    <xsd:element name="EditorialTags" ma:index="37" nillable="true" ma:displayName="Editorial Tags" ma:default="" ma:internalName="EditorialTags">
      <xsd:simpleType>
        <xsd:restriction base="dms:Unknown"/>
      </xsd:simpleType>
    </xsd:element>
    <xsd:element name="TPExecutable" ma:index="38" nillable="true" ma:displayName="Executable" ma:default="" ma:internalName="TPExecutable">
      <xsd:simpleType>
        <xsd:restriction base="dms:Text"/>
      </xsd:simpleType>
    </xsd:element>
    <xsd:element name="FeatureTagsTaxHTField0" ma:index="40" nillable="true" ma:taxonomy="true" ma:internalName="FeatureTagsTaxHTField0" ma:taxonomyFieldName="FeatureTags" ma:displayName="Features" ma:readOnly="false" ma:default="" ma:fieldId="{7fc0d542-15c6-4882-a8e3-13bca44403fb}" ma:taxonomyMulti="true" ma:sspId="8f79753a-75d3-41f5-8ca3-40b843941b4f" ma:termSetId="f1ab6845-967d-4854-a0ba-4ec07f0f8113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PFriendlyName" ma:index="41" nillable="true" ma:displayName="Friendly Name" ma:default="" ma:internalName="TPFriendlyName">
      <xsd:simpleType>
        <xsd:restriction base="dms:Text"/>
      </xsd:simpleType>
    </xsd:element>
    <xsd:element name="FriendlyTitle" ma:index="42" nillable="true" ma:displayName="Friendly Title" ma:default="" ma:description="Shorter title to be used when displaying search results" ma:internalName="FriendlyTitle" ma:readOnly="false">
      <xsd:simpleType>
        <xsd:restriction base="dms:Text"/>
      </xsd:simpleType>
    </xsd:element>
    <xsd:element name="PrimaryImageGen" ma:index="43" nillable="true" ma:displayName="Generate Images?" ma:default="true" ma:internalName="PrimaryImageGen">
      <xsd:simpleType>
        <xsd:restriction base="dms:Boolean"/>
      </xsd:simpleType>
    </xsd:element>
    <xsd:element name="HandoffToMSDN" ma:index="44" nillable="true" ma:displayName="Handoff To MSDN Date" ma:default="" ma:internalName="HandoffToMSDN" ma:readOnly="false">
      <xsd:simpleType>
        <xsd:restriction base="dms:DateTime"/>
      </xsd:simpleType>
    </xsd:element>
    <xsd:element name="InProjectListLookup" ma:index="45" nillable="true" ma:displayName="InProjectListLookup" ma:list="{9E343742-310B-4684-A24C-1D137CB4B230}" ma:internalName="InProjectListLookup" ma:readOnly="true" ma:showField="InProjectList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PInstallLocation" ma:index="46" nillable="true" ma:displayName="Install Location" ma:default="" ma:internalName="TPInstallLocation">
      <xsd:simpleType>
        <xsd:restriction base="dms:Text"/>
      </xsd:simpleType>
    </xsd:element>
    <xsd:element name="InternalTagsTaxHTField0" ma:index="48" nillable="true" ma:taxonomy="true" ma:internalName="InternalTagsTaxHTField0" ma:taxonomyFieldName="InternalTags" ma:displayName="Internal Tags" ma:readOnly="false" ma:default="" ma:fieldId="{1490b8a4-2706-41ec-b5e3-73176dccf34e}" ma:taxonomyMulti="true" ma:sspId="8f79753a-75d3-41f5-8ca3-40b843941b4f" ma:termSetId="82b6639e-f7fc-4c18-ad2d-003a6e707765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ntlLangReview" ma:index="49" nillable="true" ma:displayName="Intl Lang QA Review Required?" ma:default="" ma:internalName="IntlLangReview" ma:readOnly="false">
      <xsd:simpleType>
        <xsd:restriction base="dms:Boolean"/>
      </xsd:simpleType>
    </xsd:element>
    <xsd:element name="IntlLangReviewer" ma:index="50" nillable="true" ma:displayName="Intl Lang QA Reviewer" ma:default="" ma:internalName="IntlLangReviewer" ma:readOnly="false">
      <xsd:simpleType>
        <xsd:restriction base="dms:Text"/>
      </xsd:simpleType>
    </xsd:element>
    <xsd:element name="MarketSpecific" ma:index="51" nillable="true" ma:displayName="Is Market Specific?" ma:default="" ma:internalName="MarketSpecific" ma:readOnly="false">
      <xsd:simpleType>
        <xsd:restriction base="dms:Boolean"/>
      </xsd:simpleType>
    </xsd:element>
    <xsd:element name="LastCompleteVersionLookup" ma:index="52" nillable="true" ma:displayName="Last Complete Version Lookup" ma:default="" ma:list="{9E343742-310B-4684-A24C-1D137CB4B230}" ma:internalName="LastCompleteVersionLookup" ma:readOnly="true" ma:showField="LastCompleteVersion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HandOff" ma:index="53" nillable="true" ma:displayName="Last Hand-off" ma:default="" ma:internalName="LastHandOff" ma:readOnly="false">
      <xsd:simpleType>
        <xsd:restriction base="dms:DateTime"/>
      </xsd:simpleType>
    </xsd:element>
    <xsd:element name="LastModifiedDateTime" ma:index="54" nillable="true" ma:displayName="Last Modified Date" ma:default="" ma:internalName="LastModifiedDateTime" ma:readOnly="false">
      <xsd:simpleType>
        <xsd:restriction base="dms:DateTime"/>
      </xsd:simpleType>
    </xsd:element>
    <xsd:element name="LastPreviewErrorLookup" ma:index="55" nillable="true" ma:displayName="Last Preview Attempt Error" ma:default="" ma:list="{9E343742-310B-4684-A24C-1D137CB4B230}" ma:internalName="LastPreviewErrorLookup" ma:readOnly="true" ma:showField="LastPreviewError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ResultLookup" ma:index="56" nillable="true" ma:displayName="Last Preview Attempt Result" ma:default="" ma:list="{9E343742-310B-4684-A24C-1D137CB4B230}" ma:internalName="LastPreviewResultLookup" ma:readOnly="true" ma:showField="LastPreviewResult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AttemptDateLookup" ma:index="57" nillable="true" ma:displayName="Last Preview Attempted On" ma:default="" ma:list="{9E343742-310B-4684-A24C-1D137CB4B230}" ma:internalName="LastPreviewAttemptDateLookup" ma:readOnly="true" ma:showField="LastPreviewAttemptDate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edByLookup" ma:index="58" nillable="true" ma:displayName="Last Previewed By" ma:default="" ma:list="{9E343742-310B-4684-A24C-1D137CB4B230}" ma:internalName="LastPreviewedByLookup" ma:readOnly="true" ma:showField="LastPreviewedBy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TimeLookup" ma:index="59" nillable="true" ma:displayName="Last Previewed Date" ma:default="" ma:list="{9E343742-310B-4684-A24C-1D137CB4B230}" ma:internalName="LastPreviewTimeLookup" ma:readOnly="true" ma:showField="LastPreviewTime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VersionLookup" ma:index="60" nillable="true" ma:displayName="Last Previewed Version" ma:default="" ma:list="{9E343742-310B-4684-A24C-1D137CB4B230}" ma:internalName="LastPreviewVersionLookup" ma:readOnly="true" ma:showField="LastPreviewVersion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ErrorLookup" ma:index="61" nillable="true" ma:displayName="Last Publish Attempt Error" ma:default="" ma:list="{9E343742-310B-4684-A24C-1D137CB4B230}" ma:internalName="LastPublishErrorLookup" ma:readOnly="true" ma:showField="LastPublishError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ResultLookup" ma:index="62" nillable="true" ma:displayName="Last Publish Attempt Result" ma:default="" ma:list="{9E343742-310B-4684-A24C-1D137CB4B230}" ma:internalName="LastPublishResultLookup" ma:readOnly="true" ma:showField="LastPublishResult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AttemptDateLookup" ma:index="63" nillable="true" ma:displayName="Last Publish Attempted On" ma:default="" ma:list="{9E343742-310B-4684-A24C-1D137CB4B230}" ma:internalName="LastPublishAttemptDateLookup" ma:readOnly="true" ma:showField="LastPublishAttemptDate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edByLookup" ma:index="64" nillable="true" ma:displayName="Last Published By" ma:default="" ma:list="{9E343742-310B-4684-A24C-1D137CB4B230}" ma:internalName="LastPublishedByLookup" ma:readOnly="true" ma:showField="LastPublishedBy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TimeLookup" ma:index="65" nillable="true" ma:displayName="Last Published Date" ma:default="" ma:list="{9E343742-310B-4684-A24C-1D137CB4B230}" ma:internalName="LastPublishTimeLookup" ma:readOnly="true" ma:showField="LastPublishTime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VersionLookup" ma:index="66" nillable="true" ma:displayName="Last Published Version" ma:default="" ma:list="{9E343742-310B-4684-A24C-1D137CB4B230}" ma:internalName="LastPublishVersionLookup" ma:readOnly="true" ma:showField="LastPublishVersion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PLaunchHelpLinkType" ma:index="67" nillable="true" ma:displayName="Launch Help Link Type" ma:default="Template" ma:internalName="TPLaunchHelpLinkType">
      <xsd:simpleType>
        <xsd:restriction base="dms:Choice">
          <xsd:enumeration value="Template"/>
          <xsd:enumeration value="Training"/>
          <xsd:enumeration value="URL"/>
          <xsd:enumeration value="None"/>
        </xsd:restriction>
      </xsd:simpleType>
    </xsd:element>
    <xsd:element name="LegacyData" ma:index="68" nillable="true" ma:displayName="Legacy Data" ma:default="" ma:internalName="LegacyData" ma:readOnly="false">
      <xsd:simpleType>
        <xsd:restriction base="dms:Note"/>
      </xsd:simpleType>
    </xsd:element>
    <xsd:element name="TPLaunchHelpLink" ma:index="69" nillable="true" ma:displayName="Link to Launch Help Topic" ma:default="" ma:internalName="TPLaunchHelpLink">
      <xsd:simpleType>
        <xsd:restriction base="dms:Text"/>
      </xsd:simpleType>
    </xsd:element>
    <xsd:element name="LocComments" ma:index="70" nillable="true" ma:displayName="Loc Approval Comments" ma:default="" ma:internalName="LocComments" ma:readOnly="false">
      <xsd:simpleType>
        <xsd:restriction base="dms:Note"/>
      </xsd:simpleType>
    </xsd:element>
    <xsd:element name="LocLastLocAttemptVersionLookup" ma:index="71" nillable="true" ma:displayName="Loc Last Loc Attempt Version" ma:default="" ma:list="{7DD1DCEC-E449-43D3-891F-7DC62F62AD21}" ma:internalName="LocLastLocAttemptVersionLookup" ma:readOnly="false" ma:showField="LastLocAttemptVersion" ma:web="4873beb7-5857-4685-be1f-d57550cc96cc">
      <xsd:simpleType>
        <xsd:restriction base="dms:Lookup"/>
      </xsd:simpleType>
    </xsd:element>
    <xsd:element name="LocLastLocAttemptVersionTypeLookup" ma:index="72" nillable="true" ma:displayName="Loc Last Loc Attempt Version Type" ma:default="" ma:list="{7DD1DCEC-E449-43D3-891F-7DC62F62AD21}" ma:internalName="LocLastLocAttemptVersionTypeLookup" ma:readOnly="true" ma:showField="LastLocAttemptVersionType" ma:web="4873beb7-5857-4685-be1f-d57550cc96cc">
      <xsd:simpleType>
        <xsd:restriction base="dms:Lookup"/>
      </xsd:simpleType>
    </xsd:element>
    <xsd:element name="LocManualTestRequired" ma:index="73" nillable="true" ma:displayName="Loc Manual Test Required" ma:default="" ma:internalName="LocManualTestRequired" ma:readOnly="false">
      <xsd:simpleType>
        <xsd:restriction base="dms:Boolean"/>
      </xsd:simpleType>
    </xsd:element>
    <xsd:element name="LocMarketGroupTiers2" ma:index="74" nillable="true" ma:displayName="Loc Market Group Tiers" ma:internalName="LocMarketGroupTiers2" ma:readOnly="false">
      <xsd:simpleType>
        <xsd:restriction base="dms:Unknown"/>
      </xsd:simpleType>
    </xsd:element>
    <xsd:element name="LocNewPublishedVersionLookup" ma:index="75" nillable="true" ma:displayName="Loc New Published Version Lookup" ma:default="" ma:list="{7DD1DCEC-E449-43D3-891F-7DC62F62AD21}" ma:internalName="LocNewPublishedVersionLookup" ma:readOnly="true" ma:showField="NewPublishedVersion" ma:web="4873beb7-5857-4685-be1f-d57550cc96cc">
      <xsd:simpleType>
        <xsd:restriction base="dms:Lookup"/>
      </xsd:simpleType>
    </xsd:element>
    <xsd:element name="LocOverallHandbackStatusLookup" ma:index="76" nillable="true" ma:displayName="Loc Overall Handback Status" ma:default="" ma:list="{7DD1DCEC-E449-43D3-891F-7DC62F62AD21}" ma:internalName="LocOverallHandbackStatusLookup" ma:readOnly="true" ma:showField="OverallHandbackStatus" ma:web="4873beb7-5857-4685-be1f-d57550cc96cc">
      <xsd:simpleType>
        <xsd:restriction base="dms:Lookup"/>
      </xsd:simpleType>
    </xsd:element>
    <xsd:element name="LocOverallLocStatusLookup" ma:index="77" nillable="true" ma:displayName="Loc Overall Localize Status" ma:default="" ma:list="{7DD1DCEC-E449-43D3-891F-7DC62F62AD21}" ma:internalName="LocOverallLocStatusLookup" ma:readOnly="true" ma:showField="OverallLocStatus" ma:web="4873beb7-5857-4685-be1f-d57550cc96cc">
      <xsd:simpleType>
        <xsd:restriction base="dms:Lookup"/>
      </xsd:simpleType>
    </xsd:element>
    <xsd:element name="LocOverallPreviewStatusLookup" ma:index="78" nillable="true" ma:displayName="Loc Overall Preview Status" ma:default="" ma:list="{7DD1DCEC-E449-43D3-891F-7DC62F62AD21}" ma:internalName="LocOverallPreviewStatusLookup" ma:readOnly="true" ma:showField="OverallPreviewStatus" ma:web="4873beb7-5857-4685-be1f-d57550cc96cc">
      <xsd:simpleType>
        <xsd:restriction base="dms:Lookup"/>
      </xsd:simpleType>
    </xsd:element>
    <xsd:element name="LocOverallPublishStatusLookup" ma:index="79" nillable="true" ma:displayName="Loc Overall Publish Status" ma:default="" ma:list="{7DD1DCEC-E449-43D3-891F-7DC62F62AD21}" ma:internalName="LocOverallPublishStatusLookup" ma:readOnly="true" ma:showField="OverallPublishStatus" ma:web="4873beb7-5857-4685-be1f-d57550cc96cc">
      <xsd:simpleType>
        <xsd:restriction base="dms:Lookup"/>
      </xsd:simpleType>
    </xsd:element>
    <xsd:element name="IntlLocPriority" ma:index="80" nillable="true" ma:displayName="Loc Priority" ma:default="" ma:internalName="IntlLocPriority" ma:readOnly="false">
      <xsd:simpleType>
        <xsd:restriction base="dms:Unknown"/>
      </xsd:simpleType>
    </xsd:element>
    <xsd:element name="LocProcessedForHandoffsLookup" ma:index="81" nillable="true" ma:displayName="Loc Processed For Handoffs" ma:default="" ma:list="{7DD1DCEC-E449-43D3-891F-7DC62F62AD21}" ma:internalName="LocProcessedForHandoffsLookup" ma:readOnly="true" ma:showField="ProcessedForHandoffs" ma:web="4873beb7-5857-4685-be1f-d57550cc96cc">
      <xsd:simpleType>
        <xsd:restriction base="dms:Lookup"/>
      </xsd:simpleType>
    </xsd:element>
    <xsd:element name="LocProcessedForMarketsLookup" ma:index="82" nillable="true" ma:displayName="Loc Processed For Markets" ma:default="" ma:list="{7DD1DCEC-E449-43D3-891F-7DC62F62AD21}" ma:internalName="LocProcessedForMarketsLookup" ma:readOnly="true" ma:showField="ProcessedForMarkets" ma:web="4873beb7-5857-4685-be1f-d57550cc96cc">
      <xsd:simpleType>
        <xsd:restriction base="dms:Lookup"/>
      </xsd:simpleType>
    </xsd:element>
    <xsd:element name="LocPublishedDependentAssetsLookup" ma:index="83" nillable="true" ma:displayName="Loc Published Dependent Assets" ma:default="" ma:list="{7DD1DCEC-E449-43D3-891F-7DC62F62AD21}" ma:internalName="LocPublishedDependentAssetsLookup" ma:readOnly="true" ma:showField="PublishedDependentAssets" ma:web="4873beb7-5857-4685-be1f-d57550cc96cc">
      <xsd:simpleType>
        <xsd:restriction base="dms:Lookup"/>
      </xsd:simpleType>
    </xsd:element>
    <xsd:element name="LocPublishedLinkedAssetsLookup" ma:index="84" nillable="true" ma:displayName="Loc Published Linked Assets" ma:default="" ma:list="{7DD1DCEC-E449-43D3-891F-7DC62F62AD21}" ma:internalName="LocPublishedLinkedAssetsLookup" ma:readOnly="true" ma:showField="PublishedLinkedAssets" ma:web="4873beb7-5857-4685-be1f-d57550cc96cc">
      <xsd:simpleType>
        <xsd:restriction base="dms:Lookup"/>
      </xsd:simpleType>
    </xsd:element>
    <xsd:element name="LocRecommendedHandoff" ma:index="85" nillable="true" ma:displayName="Loc Recommended Handoff" ma:default="" ma:indexed="true" ma:internalName="LocRecommendedHandoff" ma:readOnly="false">
      <xsd:simpleType>
        <xsd:restriction base="dms:Text"/>
      </xsd:simpleType>
    </xsd:element>
    <xsd:element name="LocalizationTagsTaxHTField0" ma:index="87" nillable="true" ma:taxonomy="true" ma:internalName="LocalizationTagsTaxHTField0" ma:taxonomyFieldName="LocalizationTags" ma:displayName="Localization Tags" ma:readOnly="false" ma:default="" ma:fieldId="{00f02cb3-2c7c-424a-9c61-10e9b6878429}" ma:taxonomyMulti="true" ma:sspId="8f79753a-75d3-41f5-8ca3-40b843941b4f" ma:termSetId="5b7703a5-8e8b-4b58-8b31-1cea35331da3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MachineTranslated" ma:index="88" nillable="true" ma:displayName="Machine Translated" ma:default="" ma:internalName="MachineTranslated" ma:readOnly="false">
      <xsd:simpleType>
        <xsd:restriction base="dms:Boolean"/>
      </xsd:simpleType>
    </xsd:element>
    <xsd:element name="Manager" ma:index="89" nillable="true" ma:displayName="Manager" ma:hidden="true" ma:internalName="Manager" ma:readOnly="false">
      <xsd:simpleType>
        <xsd:restriction base="dms:Text"/>
      </xsd:simpleType>
    </xsd:element>
    <xsd:element name="Markets" ma:index="90" nillable="true" ma:displayName="Markets" ma:default="" ma:description="Leave blank to show in all markets" ma:list="{2FBD1B11-2ACE-4FDC-B5A3-635D4ADF6F1B}" ma:internalName="Markets" ma:readOnly="false" ma:showField="MarketName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Milestone" ma:index="91" nillable="true" ma:displayName="Milestone" ma:default="" ma:internalName="Milestone" ma:readOnly="false">
      <xsd:simpleType>
        <xsd:restriction base="dms:Unknown"/>
      </xsd:simpleType>
    </xsd:element>
    <xsd:element name="TPNamespace" ma:index="94" nillable="true" ma:displayName="Namespace" ma:default="" ma:internalName="TPNamespace">
      <xsd:simpleType>
        <xsd:restriction base="dms:Text"/>
      </xsd:simpleType>
    </xsd:element>
    <xsd:element name="NumericId" ma:index="95" nillable="true" ma:displayName="Numeric ID" ma:default="" ma:indexed="true" ma:internalName="NumericId" ma:readOnly="false">
      <xsd:simpleType>
        <xsd:restriction base="dms:Number"/>
      </xsd:simpleType>
    </xsd:element>
    <xsd:element name="NumOfRatingsLookup" ma:index="96" nillable="true" ma:displayName="NumOfRatings" ma:default="" ma:list="{9E343742-310B-4684-A24C-1D137CB4B230}" ma:internalName="NumOfRatingsLookup" ma:readOnly="true" ma:showField="NumOfRatings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OOCacheId" ma:index="97" nillable="true" ma:displayName="OOCacheId" ma:internalName="OOCacheId" ma:readOnly="false">
      <xsd:simpleType>
        <xsd:restriction base="dms:Text"/>
      </xsd:simpleType>
    </xsd:element>
    <xsd:element name="OpenTemplate" ma:index="98" nillable="true" ma:displayName="Open Template" ma:default="true" ma:internalName="OpenTemplate">
      <xsd:simpleType>
        <xsd:restriction base="dms:Boolean"/>
      </xsd:simpleType>
    </xsd:element>
    <xsd:element name="OriginAsset" ma:index="99" nillable="true" ma:displayName="Origin Asset" ma:default="" ma:internalName="OriginAsset" ma:readOnly="false">
      <xsd:simpleType>
        <xsd:restriction base="dms:Text"/>
      </xsd:simpleType>
    </xsd:element>
    <xsd:element name="OriginalRelease" ma:index="100" nillable="true" ma:displayName="Original Release" ma:default="15" ma:internalName="OriginalRelease" ma:readOnly="false">
      <xsd:simpleType>
        <xsd:restriction base="dms:Choice">
          <xsd:enumeration value="14"/>
          <xsd:enumeration value="15"/>
          <xsd:enumeration value="16"/>
        </xsd:restriction>
      </xsd:simpleType>
    </xsd:element>
    <xsd:element name="OriginalSourceMarket" ma:index="101" nillable="true" ma:displayName="Original Source Market Group" ma:default="" ma:internalName="OriginalSourceMarket" ma:readOnly="false">
      <xsd:simpleType>
        <xsd:restriction base="dms:Text"/>
      </xsd:simpleType>
    </xsd:element>
    <xsd:element name="OutputCachingOn" ma:index="102" nillable="true" ma:displayName="Output Caching" ma:default="true" ma:hidden="true" ma:internalName="OutputCachingOn" ma:readOnly="false">
      <xsd:simpleType>
        <xsd:restriction base="dms:Boolean"/>
      </xsd:simpleType>
    </xsd:element>
    <xsd:element name="ParentAssetId" ma:index="103" nillable="true" ma:displayName="Parent Asset Id" ma:default="" ma:internalName="ParentAssetId" ma:readOnly="false">
      <xsd:simpleType>
        <xsd:restriction base="dms:Text"/>
      </xsd:simpleType>
    </xsd:element>
    <xsd:element name="PlannedPubDate" ma:index="104" nillable="true" ma:displayName="Planned Publish Date" ma:default="" ma:indexed="true" ma:internalName="PlannedPubDate" ma:readOnly="false">
      <xsd:simpleType>
        <xsd:restriction base="dms:DateTime"/>
      </xsd:simpleType>
    </xsd:element>
    <xsd:element name="PolicheckWords" ma:index="105" nillable="true" ma:displayName="Policheck Words" ma:default="" ma:internalName="PolicheckWords" ma:readOnly="false">
      <xsd:simpleType>
        <xsd:restriction base="dms:Text"/>
      </xsd:simpleType>
    </xsd:element>
    <xsd:element name="BusinessGroup" ma:index="106" nillable="true" ma:displayName="Product Division Owner" ma:default="" ma:internalName="BusinessGroup" ma:readOnly="false">
      <xsd:simpleType>
        <xsd:restriction base="dms:Unknown"/>
      </xsd:simpleType>
    </xsd:element>
    <xsd:element name="UAProjectedTotalWords" ma:index="107" nillable="true" ma:displayName="Projected Word Count" ma:default="" ma:internalName="UAProjectedTotalWords" ma:readOnly="false">
      <xsd:simpleType>
        <xsd:restriction base="dms:Unknown"/>
      </xsd:simpleType>
    </xsd:element>
    <xsd:element name="Provider" ma:index="108" nillable="true" ma:displayName="Provider" ma:default="" ma:internalName="Provider" ma:readOnly="false">
      <xsd:simpleType>
        <xsd:restriction base="dms:Unknown"/>
      </xsd:simpleType>
    </xsd:element>
    <xsd:element name="Providers" ma:index="109" nillable="true" ma:displayName="Providers" ma:default="" ma:internalName="Providers">
      <xsd:simpleType>
        <xsd:restriction base="dms:Unknown"/>
      </xsd:simpleType>
    </xsd:element>
    <xsd:element name="PublishStatusLookup" ma:index="110" nillable="true" ma:displayName="Publish Status" ma:default="" ma:list="{9E343742-310B-4684-A24C-1D137CB4B230}" ma:internalName="PublishStatusLookup" ma:readOnly="false" ma:showField="PublishStatus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PublishTargets" ma:index="111" nillable="true" ma:displayName="Publish Target" ma:default="OfficeOnlineVNext" ma:internalName="PublishTargets" ma:readOnly="false">
      <xsd:simpleType>
        <xsd:restriction base="dms:Unknown"/>
      </xsd:simpleType>
    </xsd:element>
    <xsd:element name="RecommendationsModifier" ma:index="112" nillable="true" ma:displayName="Recommendations Modifier" ma:default="" ma:internalName="RecommendationsModifier" ma:readOnly="false">
      <xsd:simpleType>
        <xsd:restriction base="dms:Number"/>
      </xsd:simpleType>
    </xsd:element>
    <xsd:element name="ArtSampleDocs" ma:index="113" nillable="true" ma:displayName="Sample Docs" ma:default="" ma:hidden="true" ma:internalName="ArtSampleDocs" ma:readOnly="false">
      <xsd:simpleType>
        <xsd:restriction base="dms:Text"/>
      </xsd:simpleType>
    </xsd:element>
    <xsd:element name="ScenarioTagsTaxHTField0" ma:index="115" nillable="true" ma:taxonomy="true" ma:internalName="ScenarioTagsTaxHTField0" ma:taxonomyFieldName="ScenarioTags" ma:displayName="Scenarios" ma:readOnly="false" ma:default="" ma:fieldId="{93aef74d-6c78-4815-8310-51477dceeccc}" ma:taxonomyMulti="true" ma:sspId="8f79753a-75d3-41f5-8ca3-40b843941b4f" ma:termSetId="4b7d5f16-e2f2-4fc0-bab3-6e8b931e57d6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ShowIn" ma:index="117" nillable="true" ma:displayName="Show In" ma:default="Show everywhere" ma:internalName="ShowIn" ma:readOnly="false">
      <xsd:simpleType>
        <xsd:restriction base="dms:Choice">
          <xsd:enumeration value="Hide on web"/>
          <xsd:enumeration value="On Web no search"/>
          <xsd:enumeration value="Show everywhere"/>
          <xsd:enumeration value="Special use only"/>
        </xsd:restriction>
      </xsd:simpleType>
    </xsd:element>
    <xsd:element name="SourceTitle" ma:index="118" nillable="true" ma:displayName="Source Title" ma:default="" ma:indexed="true" ma:internalName="SourceTitle" ma:readOnly="false">
      <xsd:simpleType>
        <xsd:restriction base="dms:Text"/>
      </xsd:simpleType>
    </xsd:element>
    <xsd:element name="CSXSubmissionDate" ma:index="119" nillable="true" ma:displayName="Submission Date" ma:default="" ma:internalName="CSXSubmissionDate" ma:readOnly="false">
      <xsd:simpleType>
        <xsd:restriction base="dms:DateTime"/>
      </xsd:simpleType>
    </xsd:element>
    <xsd:element name="SubmitterId" ma:index="120" nillable="true" ma:displayName="Submitter ID" ma:default="" ma:internalName="SubmitterId" ma:readOnly="false">
      <xsd:simpleType>
        <xsd:restriction base="dms:Text"/>
      </xsd:simpleType>
    </xsd:element>
    <xsd:element name="TaxCatchAll" ma:index="121" nillable="true" ma:displayName="Taxonomy Catch All Column" ma:hidden="true" ma:list="{530f955b-6704-4601-bd83-f81d87f1e440}" ma:internalName="TaxCatchAll" ma:showField="CatchAllData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22" nillable="true" ma:displayName="Taxonomy Catch All Column1" ma:hidden="true" ma:list="{530f955b-6704-4601-bd83-f81d87f1e440}" ma:internalName="TaxCatchAllLabel" ma:readOnly="true" ma:showField="CatchAllDataLabel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emplateStatus" ma:index="123" nillable="true" ma:displayName="Template Status" ma:default="" ma:internalName="TemplateStatus">
      <xsd:simpleType>
        <xsd:restriction base="dms:Unknown"/>
      </xsd:simpleType>
    </xsd:element>
    <xsd:element name="TemplateTemplateType" ma:index="124" nillable="true" ma:displayName="Template Type" ma:default="" ma:internalName="TemplateTemplateType">
      <xsd:simpleType>
        <xsd:restriction base="dms:Unknown"/>
      </xsd:simpleType>
    </xsd:element>
    <xsd:element name="ThumbnailAssetId" ma:index="125" nillable="true" ma:displayName="Thumbnail Image Asset" ma:default="" ma:internalName="ThumbnailAssetId" ma:readOnly="false">
      <xsd:simpleType>
        <xsd:restriction base="dms:Text"/>
      </xsd:simpleType>
    </xsd:element>
    <xsd:element name="TimesCloned" ma:index="126" nillable="true" ma:displayName="Times Cloned" ma:default="" ma:internalName="TimesCloned" ma:readOnly="false">
      <xsd:simpleType>
        <xsd:restriction base="dms:Number"/>
      </xsd:simpleType>
    </xsd:element>
    <xsd:element name="TrustLevel" ma:index="128" nillable="true" ma:displayName="Trust Level" ma:default="1 Microsoft Managed Content" ma:internalName="TrustLevel" ma:readOnly="false">
      <xsd:simpleType>
        <xsd:restriction base="dms:Unknown"/>
      </xsd:simpleType>
    </xsd:element>
    <xsd:element name="UALocComments" ma:index="129" nillable="true" ma:displayName="UA Loc Comments" ma:default="" ma:internalName="UALocComments" ma:readOnly="false">
      <xsd:simpleType>
        <xsd:restriction base="dms:Note"/>
      </xsd:simpleType>
    </xsd:element>
    <xsd:element name="UALocRecommendation" ma:index="130" nillable="true" ma:displayName="UA Loc Recommendation" ma:default="Localize" ma:internalName="UALocRecommendation" ma:readOnly="false">
      <xsd:simpleType>
        <xsd:restriction base="dms:Choice">
          <xsd:enumeration value="Localize"/>
          <xsd:enumeration value="Never Localize"/>
          <xsd:enumeration value="Priority Localize"/>
        </xsd:restriction>
      </xsd:simpleType>
    </xsd:element>
    <xsd:element name="UANotes" ma:index="131" nillable="true" ma:displayName="UA Notes" ma:default="" ma:internalName="UANotes" ma:readOnly="false">
      <xsd:simpleType>
        <xsd:restriction base="dms:Note"/>
      </xsd:simpleType>
    </xsd:element>
    <xsd:element name="TPAppVersion" ma:index="132" nillable="true" ma:displayName="Version" ma:default="" ma:internalName="TPAppVersion">
      <xsd:simpleType>
        <xsd:restriction base="dms:Text"/>
      </xsd:simpleType>
    </xsd:element>
    <xsd:element name="VoteCount" ma:index="133" nillable="true" ma:displayName="Vote Count" ma:default="" ma:internalName="VoteCount" ma:readOnly="fals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2" ma:displayName="Content Type"/>
        <xsd:element ref="dc:title" minOccurs="0" maxOccurs="1" ma:index="127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ocLastLocAttemptVersionTypeLookup xmlns="4873beb7-5857-4685-be1f-d57550cc96cc" xsi:nil="true"/>
    <MarketSpecific xmlns="4873beb7-5857-4685-be1f-d57550cc96cc">false</MarketSpecific>
    <ApprovalStatus xmlns="4873beb7-5857-4685-be1f-d57550cc96cc">InProgress</ApprovalStatus>
    <LocComments xmlns="4873beb7-5857-4685-be1f-d57550cc96cc" xsi:nil="true"/>
    <DirectSourceMarket xmlns="4873beb7-5857-4685-be1f-d57550cc96cc" xsi:nil="true"/>
    <LocPublishedLinkedAssetsLookup xmlns="4873beb7-5857-4685-be1f-d57550cc96cc" xsi:nil="true"/>
    <ThumbnailAssetId xmlns="4873beb7-5857-4685-be1f-d57550cc96cc" xsi:nil="true"/>
    <PrimaryImageGen xmlns="4873beb7-5857-4685-be1f-d57550cc96cc">true</PrimaryImageGen>
    <LegacyData xmlns="4873beb7-5857-4685-be1f-d57550cc96cc" xsi:nil="true"/>
    <LocNewPublishedVersionLookup xmlns="4873beb7-5857-4685-be1f-d57550cc96cc" xsi:nil="true"/>
    <NumericId xmlns="4873beb7-5857-4685-be1f-d57550cc96cc">102787001</NumericId>
    <TPFriendlyName xmlns="4873beb7-5857-4685-be1f-d57550cc96cc" xsi:nil="true"/>
    <LocOverallPublishStatusLookup xmlns="4873beb7-5857-4685-be1f-d57550cc96cc" xsi:nil="true"/>
    <LocRecommendedHandoff xmlns="4873beb7-5857-4685-be1f-d57550cc96cc" xsi:nil="true"/>
    <BlockPublish xmlns="4873beb7-5857-4685-be1f-d57550cc96cc">false</BlockPublish>
    <BusinessGroup xmlns="4873beb7-5857-4685-be1f-d57550cc96cc" xsi:nil="true"/>
    <OpenTemplate xmlns="4873beb7-5857-4685-be1f-d57550cc96cc">true</OpenTemplate>
    <SourceTitle xmlns="4873beb7-5857-4685-be1f-d57550cc96cc" xsi:nil="true"/>
    <LocOverallLocStatusLookup xmlns="4873beb7-5857-4685-be1f-d57550cc96cc" xsi:nil="true"/>
    <APEditor xmlns="4873beb7-5857-4685-be1f-d57550cc96cc">
      <UserInfo>
        <DisplayName/>
        <AccountId xsi:nil="true"/>
        <AccountType/>
      </UserInfo>
    </APEditor>
    <UALocComments xmlns="4873beb7-5857-4685-be1f-d57550cc96cc" xsi:nil="true"/>
    <IntlLangReviewDate xmlns="4873beb7-5857-4685-be1f-d57550cc96cc" xsi:nil="true"/>
    <PublishStatusLookup xmlns="4873beb7-5857-4685-be1f-d57550cc96cc">
      <Value>1343188</Value>
    </PublishStatusLookup>
    <ParentAssetId xmlns="4873beb7-5857-4685-be1f-d57550cc96cc" xsi:nil="true"/>
    <FeatureTagsTaxHTField0 xmlns="4873beb7-5857-4685-be1f-d57550cc96cc">
      <Terms xmlns="http://schemas.microsoft.com/office/infopath/2007/PartnerControls"/>
    </FeatureTagsTaxHTField0>
    <MachineTranslated xmlns="4873beb7-5857-4685-be1f-d57550cc96cc">false</MachineTranslated>
    <Providers xmlns="4873beb7-5857-4685-be1f-d57550cc96cc" xsi:nil="true"/>
    <OriginalSourceMarket xmlns="4873beb7-5857-4685-be1f-d57550cc96cc" xsi:nil="true"/>
    <APDescription xmlns="4873beb7-5857-4685-be1f-d57550cc96cc" xsi:nil="true"/>
    <ContentItem xmlns="4873beb7-5857-4685-be1f-d57550cc96cc" xsi:nil="true"/>
    <ClipArtFilename xmlns="4873beb7-5857-4685-be1f-d57550cc96cc" xsi:nil="true"/>
    <TPInstallLocation xmlns="4873beb7-5857-4685-be1f-d57550cc96cc" xsi:nil="true"/>
    <TimesCloned xmlns="4873beb7-5857-4685-be1f-d57550cc96cc" xsi:nil="true"/>
    <PublishTargets xmlns="4873beb7-5857-4685-be1f-d57550cc96cc">OfficeOnlineVNext</PublishTargets>
    <AcquiredFrom xmlns="4873beb7-5857-4685-be1f-d57550cc96cc">Internal MS</AcquiredFrom>
    <AssetStart xmlns="4873beb7-5857-4685-be1f-d57550cc96cc">2011-11-23T17:29:00+00:00</AssetStart>
    <FriendlyTitle xmlns="4873beb7-5857-4685-be1f-d57550cc96cc" xsi:nil="true"/>
    <Provider xmlns="4873beb7-5857-4685-be1f-d57550cc96cc" xsi:nil="true"/>
    <LastHandOff xmlns="4873beb7-5857-4685-be1f-d57550cc96cc" xsi:nil="true"/>
    <TPClientViewer xmlns="4873beb7-5857-4685-be1f-d57550cc96cc" xsi:nil="true"/>
    <TemplateStatus xmlns="4873beb7-5857-4685-be1f-d57550cc96cc">Complete</TemplateStatus>
    <Downloads xmlns="4873beb7-5857-4685-be1f-d57550cc96cc">0</Downloads>
    <OOCacheId xmlns="4873beb7-5857-4685-be1f-d57550cc96cc" xsi:nil="true"/>
    <IsDeleted xmlns="4873beb7-5857-4685-be1f-d57550cc96cc">false</IsDeleted>
    <LocPublishedDependentAssetsLookup xmlns="4873beb7-5857-4685-be1f-d57550cc96cc" xsi:nil="true"/>
    <AssetExpire xmlns="4873beb7-5857-4685-be1f-d57550cc96cc">2029-05-12T07:00:00+00:00</AssetExpire>
    <CSXSubmissionMarket xmlns="4873beb7-5857-4685-be1f-d57550cc96cc" xsi:nil="true"/>
    <DSATActionTaken xmlns="4873beb7-5857-4685-be1f-d57550cc96cc" xsi:nil="true"/>
    <SubmitterId xmlns="4873beb7-5857-4685-be1f-d57550cc96cc" xsi:nil="true"/>
    <EditorialTags xmlns="4873beb7-5857-4685-be1f-d57550cc96cc" xsi:nil="true"/>
    <TPExecutable xmlns="4873beb7-5857-4685-be1f-d57550cc96cc" xsi:nil="true"/>
    <CSXSubmissionDate xmlns="4873beb7-5857-4685-be1f-d57550cc96cc" xsi:nil="true"/>
    <CSXUpdate xmlns="4873beb7-5857-4685-be1f-d57550cc96cc">false</CSXUpdate>
    <AssetType xmlns="4873beb7-5857-4685-be1f-d57550cc96cc">TP</AssetType>
    <ApprovalLog xmlns="4873beb7-5857-4685-be1f-d57550cc96cc" xsi:nil="true"/>
    <BugNumber xmlns="4873beb7-5857-4685-be1f-d57550cc96cc" xsi:nil="true"/>
    <OriginAsset xmlns="4873beb7-5857-4685-be1f-d57550cc96cc" xsi:nil="true"/>
    <TPComponent xmlns="4873beb7-5857-4685-be1f-d57550cc96cc" xsi:nil="true"/>
    <Milestone xmlns="4873beb7-5857-4685-be1f-d57550cc96cc" xsi:nil="true"/>
    <RecommendationsModifier xmlns="4873beb7-5857-4685-be1f-d57550cc96cc" xsi:nil="true"/>
    <AssetId xmlns="4873beb7-5857-4685-be1f-d57550cc96cc">TP102787001</AssetId>
    <PolicheckWords xmlns="4873beb7-5857-4685-be1f-d57550cc96cc" xsi:nil="true"/>
    <TPLaunchHelpLink xmlns="4873beb7-5857-4685-be1f-d57550cc96cc" xsi:nil="true"/>
    <IntlLocPriority xmlns="4873beb7-5857-4685-be1f-d57550cc96cc" xsi:nil="true"/>
    <TPApplication xmlns="4873beb7-5857-4685-be1f-d57550cc96cc" xsi:nil="true"/>
    <IntlLangReviewer xmlns="4873beb7-5857-4685-be1f-d57550cc96cc" xsi:nil="true"/>
    <HandoffToMSDN xmlns="4873beb7-5857-4685-be1f-d57550cc96cc" xsi:nil="true"/>
    <PlannedPubDate xmlns="4873beb7-5857-4685-be1f-d57550cc96cc" xsi:nil="true"/>
    <CrawlForDependencies xmlns="4873beb7-5857-4685-be1f-d57550cc96cc">false</CrawlForDependencies>
    <LocLastLocAttemptVersionLookup xmlns="4873beb7-5857-4685-be1f-d57550cc96cc">693888</LocLastLocAttemptVersionLookup>
    <LocProcessedForHandoffsLookup xmlns="4873beb7-5857-4685-be1f-d57550cc96cc" xsi:nil="true"/>
    <TrustLevel xmlns="4873beb7-5857-4685-be1f-d57550cc96cc">1 Microsoft Managed Content</TrustLevel>
    <CampaignTagsTaxHTField0 xmlns="4873beb7-5857-4685-be1f-d57550cc96cc">
      <Terms xmlns="http://schemas.microsoft.com/office/infopath/2007/PartnerControls"/>
    </CampaignTagsTaxHTField0>
    <TPNamespace xmlns="4873beb7-5857-4685-be1f-d57550cc96cc" xsi:nil="true"/>
    <LocOverallPreviewStatusLookup xmlns="4873beb7-5857-4685-be1f-d57550cc96cc" xsi:nil="true"/>
    <TaxCatchAll xmlns="4873beb7-5857-4685-be1f-d57550cc96cc"/>
    <IsSearchable xmlns="4873beb7-5857-4685-be1f-d57550cc96cc">false</IsSearchable>
    <TemplateTemplateType xmlns="4873beb7-5857-4685-be1f-d57550cc96cc">Word Document Template</TemplateTemplateType>
    <Markets xmlns="4873beb7-5857-4685-be1f-d57550cc96cc"/>
    <IntlLangReview xmlns="4873beb7-5857-4685-be1f-d57550cc96cc" xsi:nil="true"/>
    <UAProjectedTotalWords xmlns="4873beb7-5857-4685-be1f-d57550cc96cc" xsi:nil="true"/>
    <OutputCachingOn xmlns="4873beb7-5857-4685-be1f-d57550cc96cc">false</OutputCachingOn>
    <AverageRating xmlns="4873beb7-5857-4685-be1f-d57550cc96cc" xsi:nil="true"/>
    <LocMarketGroupTiers2 xmlns="4873beb7-5857-4685-be1f-d57550cc96cc" xsi:nil="true"/>
    <APAuthor xmlns="4873beb7-5857-4685-be1f-d57550cc96cc">
      <UserInfo>
        <DisplayName>REDMOND\v-namall</DisplayName>
        <AccountId>978</AccountId>
        <AccountType/>
      </UserInfo>
    </APAuthor>
    <TPCommandLine xmlns="4873beb7-5857-4685-be1f-d57550cc96cc" xsi:nil="true"/>
    <LocManualTestRequired xmlns="4873beb7-5857-4685-be1f-d57550cc96cc">false</LocManualTestRequired>
    <TPAppVersion xmlns="4873beb7-5857-4685-be1f-d57550cc96cc" xsi:nil="true"/>
    <EditorialStatus xmlns="4873beb7-5857-4685-be1f-d57550cc96cc">Complete</EditorialStatus>
    <LocProcessedForMarketsLookup xmlns="4873beb7-5857-4685-be1f-d57550cc96cc" xsi:nil="true"/>
    <LastModifiedDateTime xmlns="4873beb7-5857-4685-be1f-d57550cc96cc" xsi:nil="true"/>
    <TPLaunchHelpLinkType xmlns="4873beb7-5857-4685-be1f-d57550cc96cc">Template</TPLaunchHelpLinkType>
    <ScenarioTagsTaxHTField0 xmlns="4873beb7-5857-4685-be1f-d57550cc96cc">
      <Terms xmlns="http://schemas.microsoft.com/office/infopath/2007/PartnerControls"/>
    </ScenarioTagsTaxHTField0>
    <OriginalRelease xmlns="4873beb7-5857-4685-be1f-d57550cc96cc">14</OriginalRelease>
    <LocalizationTagsTaxHTField0 xmlns="4873beb7-5857-4685-be1f-d57550cc96cc">
      <Terms xmlns="http://schemas.microsoft.com/office/infopath/2007/PartnerControls"/>
    </LocalizationTagsTaxHTField0>
    <Manager xmlns="4873beb7-5857-4685-be1f-d57550cc96cc" xsi:nil="true"/>
    <UALocRecommendation xmlns="4873beb7-5857-4685-be1f-d57550cc96cc">Localize</UALocRecommendation>
    <LocOverallHandbackStatusLookup xmlns="4873beb7-5857-4685-be1f-d57550cc96cc" xsi:nil="true"/>
    <ArtSampleDocs xmlns="4873beb7-5857-4685-be1f-d57550cc96cc" xsi:nil="true"/>
    <UACurrentWords xmlns="4873beb7-5857-4685-be1f-d57550cc96cc" xsi:nil="true"/>
    <ShowIn xmlns="4873beb7-5857-4685-be1f-d57550cc96cc">Show everywhere</ShowIn>
    <CSXHash xmlns="4873beb7-5857-4685-be1f-d57550cc96cc" xsi:nil="true"/>
    <VoteCount xmlns="4873beb7-5857-4685-be1f-d57550cc96cc" xsi:nil="true"/>
    <InternalTagsTaxHTField0 xmlns="4873beb7-5857-4685-be1f-d57550cc96cc">
      <Terms xmlns="http://schemas.microsoft.com/office/infopath/2007/PartnerControls"/>
    </InternalTagsTaxHTField0>
    <UANotes xmlns="4873beb7-5857-4685-be1f-d57550cc96cc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B3A7E92-E05A-4924-9E8A-9F6659E5855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873beb7-5857-4685-be1f-d57550cc96c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FBDB1CC-CEFB-4E46-8174-1F0AA0D30B24}">
  <ds:schemaRefs>
    <ds:schemaRef ds:uri="http://schemas.microsoft.com/office/2006/metadata/properties"/>
    <ds:schemaRef ds:uri="http://schemas.microsoft.com/office/infopath/2007/PartnerControls"/>
    <ds:schemaRef ds:uri="4873beb7-5857-4685-be1f-d57550cc96cc"/>
  </ds:schemaRefs>
</ds:datastoreItem>
</file>

<file path=customXml/itemProps3.xml><?xml version="1.0" encoding="utf-8"?>
<ds:datastoreItem xmlns:ds="http://schemas.openxmlformats.org/officeDocument/2006/customXml" ds:itemID="{9AF59152-6136-427A-83A4-BA9E643819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מרווח בודד (ריק).dotx</Template>
  <TotalTime>0</TotalTime>
  <Pages>1</Pages>
  <Words>50</Words>
  <Characters>288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2024-10-30T13:57:00Z</dcterms:created>
  <dcterms:modified xsi:type="dcterms:W3CDTF">2024-10-30T14:04:00Z</dcterms:modified>
</cp:coreProperties>
</file>